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404B" w:rsidRPr="006E0577" w:rsidRDefault="0043404B" w:rsidP="0043404B">
      <w:pPr>
        <w:jc w:val="left"/>
        <w:rPr>
          <w:rStyle w:val="aff0"/>
          <w:rFonts w:ascii="宋体" w:eastAsia="宋体" w:hAnsi="宋体"/>
          <w:b w:val="0"/>
          <w:sz w:val="30"/>
          <w:szCs w:val="30"/>
        </w:rPr>
      </w:pPr>
      <w:r w:rsidRPr="006E0577">
        <w:rPr>
          <w:rStyle w:val="aff0"/>
          <w:rFonts w:ascii="宋体" w:eastAsia="宋体" w:hAnsi="宋体" w:hint="eastAsia"/>
          <w:b w:val="0"/>
          <w:sz w:val="30"/>
          <w:szCs w:val="30"/>
        </w:rPr>
        <w:t>附件</w:t>
      </w:r>
      <w:r w:rsidR="00B5793F">
        <w:rPr>
          <w:rStyle w:val="aff0"/>
          <w:rFonts w:ascii="宋体" w:eastAsia="宋体" w:hAnsi="宋体" w:hint="eastAsia"/>
          <w:b w:val="0"/>
          <w:sz w:val="30"/>
          <w:szCs w:val="30"/>
        </w:rPr>
        <w:t>1</w:t>
      </w:r>
      <w:r w:rsidRPr="006E0577">
        <w:rPr>
          <w:rStyle w:val="aff0"/>
          <w:rFonts w:ascii="宋体" w:eastAsia="宋体" w:hAnsi="宋体" w:hint="eastAsia"/>
          <w:b w:val="0"/>
          <w:sz w:val="30"/>
          <w:szCs w:val="30"/>
        </w:rPr>
        <w:t>：</w:t>
      </w:r>
    </w:p>
    <w:p w:rsidR="003C7434" w:rsidRPr="006E0577" w:rsidRDefault="00992CB9" w:rsidP="003C7434">
      <w:pPr>
        <w:jc w:val="center"/>
        <w:rPr>
          <w:rFonts w:ascii="方正兰亭超细黑简体" w:eastAsia="方正兰亭超细黑简体" w:hAnsi="华文细黑" w:cs="仿宋"/>
          <w:b/>
          <w:sz w:val="30"/>
          <w:szCs w:val="30"/>
        </w:rPr>
      </w:pPr>
      <w:r w:rsidRPr="00992CB9">
        <w:rPr>
          <w:rFonts w:ascii="方正兰亭超细黑简体" w:eastAsia="方正兰亭超细黑简体" w:hAnsi="华文细黑" w:cs="仿宋" w:hint="eastAsia"/>
          <w:b/>
          <w:sz w:val="30"/>
          <w:szCs w:val="30"/>
        </w:rPr>
        <w:t>新校区校园文化产品设计</w:t>
      </w:r>
      <w:r w:rsidR="0019747A" w:rsidRPr="0019747A">
        <w:rPr>
          <w:rFonts w:ascii="方正兰亭超细黑简体" w:eastAsia="方正兰亭超细黑简体" w:hAnsi="华文细黑" w:cs="仿宋" w:hint="eastAsia"/>
          <w:b/>
          <w:sz w:val="30"/>
          <w:szCs w:val="30"/>
        </w:rPr>
        <w:t>及相关服务</w:t>
      </w:r>
      <w:r w:rsidR="003C7434" w:rsidRPr="006E0577">
        <w:rPr>
          <w:rFonts w:ascii="方正兰亭超细黑简体" w:eastAsia="方正兰亭超细黑简体" w:hAnsi="华文细黑" w:cs="仿宋" w:hint="eastAsia"/>
          <w:b/>
          <w:sz w:val="30"/>
          <w:szCs w:val="30"/>
        </w:rPr>
        <w:t>项目报价表</w:t>
      </w:r>
    </w:p>
    <w:p w:rsidR="003C7434" w:rsidRPr="006E0577" w:rsidRDefault="003C7434" w:rsidP="003C7434">
      <w:pPr>
        <w:jc w:val="center"/>
        <w:rPr>
          <w:rFonts w:ascii="楷体" w:eastAsia="楷体" w:hAnsi="楷体" w:cs="仿宋_GB2312"/>
          <w:sz w:val="24"/>
          <w:szCs w:val="24"/>
        </w:rPr>
      </w:pPr>
      <w:r w:rsidRPr="006E0577">
        <w:rPr>
          <w:rFonts w:ascii="楷体" w:eastAsia="楷体" w:hAnsi="楷体" w:cs="仿宋_GB2312" w:hint="eastAsia"/>
          <w:sz w:val="24"/>
          <w:szCs w:val="24"/>
        </w:rPr>
        <w:t>（有效报价时间：自发出之日起至20</w:t>
      </w:r>
      <w:r w:rsidR="00B80785" w:rsidRPr="006E0577">
        <w:rPr>
          <w:rFonts w:ascii="楷体" w:eastAsia="楷体" w:hAnsi="楷体" w:cs="仿宋_GB2312" w:hint="eastAsia"/>
          <w:sz w:val="24"/>
          <w:szCs w:val="24"/>
        </w:rPr>
        <w:t>20</w:t>
      </w:r>
      <w:r w:rsidRPr="006E0577">
        <w:rPr>
          <w:rFonts w:ascii="楷体" w:eastAsia="楷体" w:hAnsi="楷体" w:cs="仿宋_GB2312" w:hint="eastAsia"/>
          <w:sz w:val="24"/>
          <w:szCs w:val="24"/>
        </w:rPr>
        <w:t>年</w:t>
      </w:r>
      <w:r w:rsidR="00992CB9">
        <w:rPr>
          <w:rFonts w:ascii="楷体" w:eastAsia="楷体" w:hAnsi="楷体" w:cs="仿宋_GB2312" w:hint="eastAsia"/>
          <w:sz w:val="24"/>
          <w:szCs w:val="24"/>
        </w:rPr>
        <w:t>8</w:t>
      </w:r>
      <w:r w:rsidRPr="006E0577">
        <w:rPr>
          <w:rFonts w:ascii="楷体" w:eastAsia="楷体" w:hAnsi="楷体" w:cs="仿宋_GB2312" w:hint="eastAsia"/>
          <w:sz w:val="24"/>
          <w:szCs w:val="24"/>
        </w:rPr>
        <w:t>月</w:t>
      </w:r>
      <w:r w:rsidR="00992CB9">
        <w:rPr>
          <w:rFonts w:ascii="楷体" w:eastAsia="楷体" w:hAnsi="楷体" w:cs="仿宋_GB2312" w:hint="eastAsia"/>
          <w:sz w:val="24"/>
          <w:szCs w:val="24"/>
        </w:rPr>
        <w:t>6</w:t>
      </w:r>
      <w:r w:rsidRPr="006E0577">
        <w:rPr>
          <w:rFonts w:ascii="楷体" w:eastAsia="楷体" w:hAnsi="楷体" w:cs="仿宋_GB2312" w:hint="eastAsia"/>
          <w:sz w:val="24"/>
          <w:szCs w:val="24"/>
        </w:rPr>
        <w:t>日16时止）</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01"/>
        <w:gridCol w:w="1275"/>
        <w:gridCol w:w="1986"/>
        <w:gridCol w:w="1419"/>
        <w:gridCol w:w="1564"/>
        <w:gridCol w:w="917"/>
      </w:tblGrid>
      <w:tr w:rsidR="0019747A" w:rsidRPr="006E0577" w:rsidTr="009F11FB">
        <w:trPr>
          <w:trHeight w:hRule="exact" w:val="851"/>
        </w:trPr>
        <w:tc>
          <w:tcPr>
            <w:tcW w:w="1406" w:type="pct"/>
            <w:shd w:val="clear" w:color="auto" w:fill="auto"/>
            <w:vAlign w:val="center"/>
            <w:hideMark/>
          </w:tcPr>
          <w:p w:rsidR="0019747A" w:rsidRPr="006E0577" w:rsidRDefault="0019747A" w:rsidP="00041D9F">
            <w:pPr>
              <w:adjustRightInd w:val="0"/>
              <w:snapToGrid w:val="0"/>
              <w:jc w:val="center"/>
              <w:rPr>
                <w:rFonts w:ascii="仿宋" w:eastAsia="仿宋" w:hAnsi="仿宋"/>
                <w:sz w:val="24"/>
                <w:szCs w:val="24"/>
              </w:rPr>
            </w:pPr>
            <w:r w:rsidRPr="006E0577">
              <w:rPr>
                <w:rFonts w:ascii="仿宋" w:eastAsia="仿宋" w:hAnsi="仿宋" w:hint="eastAsia"/>
                <w:sz w:val="24"/>
                <w:szCs w:val="24"/>
              </w:rPr>
              <w:t>品名</w:t>
            </w:r>
          </w:p>
        </w:tc>
        <w:tc>
          <w:tcPr>
            <w:tcW w:w="640" w:type="pct"/>
            <w:shd w:val="clear" w:color="auto" w:fill="auto"/>
            <w:vAlign w:val="center"/>
            <w:hideMark/>
          </w:tcPr>
          <w:p w:rsidR="0019747A" w:rsidRPr="006E0577" w:rsidRDefault="0019747A" w:rsidP="00041D9F">
            <w:pPr>
              <w:adjustRightInd w:val="0"/>
              <w:snapToGrid w:val="0"/>
              <w:jc w:val="center"/>
              <w:rPr>
                <w:rFonts w:ascii="仿宋" w:eastAsia="仿宋" w:hAnsi="仿宋"/>
                <w:sz w:val="24"/>
                <w:szCs w:val="24"/>
              </w:rPr>
            </w:pPr>
            <w:r>
              <w:rPr>
                <w:rFonts w:ascii="仿宋" w:eastAsia="仿宋" w:hAnsi="仿宋" w:hint="eastAsia"/>
                <w:sz w:val="24"/>
                <w:szCs w:val="24"/>
              </w:rPr>
              <w:t>数量</w:t>
            </w:r>
          </w:p>
        </w:tc>
        <w:tc>
          <w:tcPr>
            <w:tcW w:w="997" w:type="pct"/>
            <w:shd w:val="clear" w:color="auto" w:fill="auto"/>
            <w:vAlign w:val="center"/>
            <w:hideMark/>
          </w:tcPr>
          <w:p w:rsidR="0019747A" w:rsidRPr="006E0577" w:rsidRDefault="001D5BFE" w:rsidP="00041D9F">
            <w:pPr>
              <w:adjustRightInd w:val="0"/>
              <w:snapToGrid w:val="0"/>
              <w:jc w:val="center"/>
              <w:rPr>
                <w:rFonts w:ascii="仿宋" w:eastAsia="仿宋" w:hAnsi="仿宋" w:cs="仿宋"/>
                <w:sz w:val="24"/>
                <w:szCs w:val="24"/>
              </w:rPr>
            </w:pPr>
            <w:r>
              <w:rPr>
                <w:rFonts w:ascii="仿宋" w:eastAsia="仿宋" w:hAnsi="仿宋" w:cs="仿宋" w:hint="eastAsia"/>
                <w:sz w:val="24"/>
                <w:szCs w:val="24"/>
              </w:rPr>
              <w:t>项目</w:t>
            </w:r>
            <w:r w:rsidR="0019747A">
              <w:rPr>
                <w:rFonts w:ascii="仿宋" w:eastAsia="仿宋" w:hAnsi="仿宋" w:cs="仿宋" w:hint="eastAsia"/>
                <w:sz w:val="24"/>
                <w:szCs w:val="24"/>
              </w:rPr>
              <w:t>要求</w:t>
            </w:r>
          </w:p>
        </w:tc>
        <w:tc>
          <w:tcPr>
            <w:tcW w:w="712" w:type="pct"/>
            <w:shd w:val="clear" w:color="auto" w:fill="auto"/>
            <w:vAlign w:val="center"/>
          </w:tcPr>
          <w:p w:rsidR="0019747A" w:rsidRPr="006E0577" w:rsidRDefault="0019747A" w:rsidP="00BB0C61">
            <w:pPr>
              <w:adjustRightInd w:val="0"/>
              <w:snapToGrid w:val="0"/>
              <w:jc w:val="center"/>
              <w:rPr>
                <w:rFonts w:ascii="仿宋" w:eastAsia="仿宋" w:hAnsi="仿宋" w:cs="仿宋"/>
                <w:sz w:val="24"/>
                <w:szCs w:val="24"/>
              </w:rPr>
            </w:pPr>
            <w:r w:rsidRPr="006E0577">
              <w:rPr>
                <w:rFonts w:ascii="仿宋" w:eastAsia="仿宋" w:hAnsi="仿宋" w:cs="仿宋" w:hint="eastAsia"/>
                <w:sz w:val="24"/>
                <w:szCs w:val="24"/>
              </w:rPr>
              <w:t>含税单价（元）</w:t>
            </w:r>
          </w:p>
        </w:tc>
        <w:tc>
          <w:tcPr>
            <w:tcW w:w="785" w:type="pct"/>
            <w:vAlign w:val="center"/>
          </w:tcPr>
          <w:p w:rsidR="0019747A" w:rsidRPr="006E0577" w:rsidRDefault="0019747A" w:rsidP="00041D9F">
            <w:pPr>
              <w:adjustRightInd w:val="0"/>
              <w:snapToGrid w:val="0"/>
              <w:jc w:val="center"/>
              <w:rPr>
                <w:rFonts w:ascii="仿宋" w:eastAsia="仿宋" w:hAnsi="仿宋" w:cs="仿宋"/>
                <w:sz w:val="24"/>
                <w:szCs w:val="24"/>
              </w:rPr>
            </w:pPr>
            <w:r w:rsidRPr="006E0577">
              <w:rPr>
                <w:rFonts w:ascii="仿宋" w:eastAsia="仿宋" w:hAnsi="仿宋" w:cs="仿宋" w:hint="eastAsia"/>
                <w:sz w:val="24"/>
                <w:szCs w:val="24"/>
              </w:rPr>
              <w:t>含税总价（元）</w:t>
            </w:r>
          </w:p>
        </w:tc>
        <w:tc>
          <w:tcPr>
            <w:tcW w:w="460" w:type="pct"/>
            <w:vAlign w:val="center"/>
          </w:tcPr>
          <w:p w:rsidR="0019747A" w:rsidRPr="006E0577" w:rsidRDefault="0019747A" w:rsidP="00041D9F">
            <w:pPr>
              <w:adjustRightInd w:val="0"/>
              <w:snapToGrid w:val="0"/>
              <w:jc w:val="center"/>
              <w:rPr>
                <w:rFonts w:ascii="仿宋" w:eastAsia="仿宋" w:hAnsi="仿宋"/>
                <w:sz w:val="24"/>
                <w:szCs w:val="24"/>
              </w:rPr>
            </w:pPr>
            <w:r w:rsidRPr="006E0577">
              <w:rPr>
                <w:rFonts w:ascii="仿宋" w:eastAsia="仿宋" w:hAnsi="仿宋" w:hint="eastAsia"/>
                <w:sz w:val="24"/>
                <w:szCs w:val="24"/>
              </w:rPr>
              <w:t>备注</w:t>
            </w:r>
          </w:p>
        </w:tc>
      </w:tr>
      <w:tr w:rsidR="0019747A" w:rsidRPr="006E0577" w:rsidTr="009F11FB">
        <w:trPr>
          <w:trHeight w:hRule="exact" w:val="851"/>
        </w:trPr>
        <w:tc>
          <w:tcPr>
            <w:tcW w:w="1406" w:type="pct"/>
            <w:shd w:val="clear" w:color="auto" w:fill="auto"/>
            <w:vAlign w:val="center"/>
            <w:hideMark/>
          </w:tcPr>
          <w:p w:rsidR="0019747A" w:rsidRPr="006E0577" w:rsidRDefault="00992CB9" w:rsidP="00777CAE">
            <w:pPr>
              <w:pStyle w:val="19"/>
              <w:widowControl/>
              <w:jc w:val="center"/>
              <w:rPr>
                <w:rFonts w:ascii="仿宋" w:eastAsia="仿宋" w:hAnsi="仿宋"/>
                <w:kern w:val="0"/>
                <w:sz w:val="24"/>
                <w:szCs w:val="24"/>
              </w:rPr>
            </w:pPr>
            <w:r w:rsidRPr="00992CB9">
              <w:rPr>
                <w:rFonts w:ascii="仿宋" w:eastAsia="仿宋" w:hAnsi="仿宋" w:hint="eastAsia"/>
                <w:kern w:val="0"/>
                <w:sz w:val="24"/>
                <w:szCs w:val="24"/>
              </w:rPr>
              <w:t>新校区校园文化产品设计</w:t>
            </w:r>
            <w:r w:rsidR="0019747A" w:rsidRPr="0019747A">
              <w:rPr>
                <w:rFonts w:ascii="仿宋" w:eastAsia="仿宋" w:hAnsi="仿宋" w:hint="eastAsia"/>
                <w:kern w:val="0"/>
                <w:sz w:val="24"/>
                <w:szCs w:val="24"/>
              </w:rPr>
              <w:t>及相关服务</w:t>
            </w:r>
          </w:p>
        </w:tc>
        <w:tc>
          <w:tcPr>
            <w:tcW w:w="640" w:type="pct"/>
            <w:shd w:val="clear" w:color="auto" w:fill="auto"/>
            <w:vAlign w:val="center"/>
            <w:hideMark/>
          </w:tcPr>
          <w:p w:rsidR="0019747A" w:rsidRPr="006E0577" w:rsidRDefault="0019747A" w:rsidP="00041D9F">
            <w:pPr>
              <w:adjustRightInd w:val="0"/>
              <w:snapToGrid w:val="0"/>
              <w:jc w:val="center"/>
              <w:rPr>
                <w:rFonts w:ascii="仿宋" w:eastAsia="仿宋" w:hAnsi="仿宋"/>
                <w:sz w:val="24"/>
                <w:szCs w:val="24"/>
              </w:rPr>
            </w:pPr>
            <w:r>
              <w:rPr>
                <w:rFonts w:ascii="仿宋" w:eastAsia="仿宋" w:hAnsi="仿宋" w:hint="eastAsia"/>
                <w:sz w:val="24"/>
                <w:szCs w:val="24"/>
              </w:rPr>
              <w:t>1项</w:t>
            </w:r>
          </w:p>
        </w:tc>
        <w:tc>
          <w:tcPr>
            <w:tcW w:w="997" w:type="pct"/>
            <w:shd w:val="clear" w:color="auto" w:fill="auto"/>
            <w:vAlign w:val="center"/>
            <w:hideMark/>
          </w:tcPr>
          <w:p w:rsidR="0019747A" w:rsidRPr="006E0577" w:rsidRDefault="00B23247" w:rsidP="00A9416D">
            <w:pPr>
              <w:jc w:val="center"/>
              <w:rPr>
                <w:rFonts w:ascii="仿宋" w:eastAsia="仿宋" w:hAnsi="仿宋"/>
                <w:sz w:val="24"/>
                <w:szCs w:val="24"/>
              </w:rPr>
            </w:pPr>
            <w:r>
              <w:rPr>
                <w:rFonts w:ascii="仿宋" w:eastAsia="仿宋" w:hAnsi="仿宋" w:hint="eastAsia"/>
                <w:sz w:val="24"/>
                <w:szCs w:val="24"/>
              </w:rPr>
              <w:t>见附件</w:t>
            </w:r>
            <w:r w:rsidR="00CC5B4F">
              <w:rPr>
                <w:rFonts w:ascii="仿宋" w:eastAsia="仿宋" w:hAnsi="仿宋" w:hint="eastAsia"/>
                <w:sz w:val="24"/>
                <w:szCs w:val="24"/>
              </w:rPr>
              <w:t>2</w:t>
            </w:r>
          </w:p>
        </w:tc>
        <w:tc>
          <w:tcPr>
            <w:tcW w:w="712" w:type="pct"/>
            <w:shd w:val="clear" w:color="auto" w:fill="auto"/>
            <w:vAlign w:val="center"/>
          </w:tcPr>
          <w:p w:rsidR="0019747A" w:rsidRPr="006E0577" w:rsidRDefault="0019747A" w:rsidP="00A9416D">
            <w:pPr>
              <w:jc w:val="center"/>
              <w:rPr>
                <w:rFonts w:ascii="仿宋" w:eastAsia="仿宋" w:hAnsi="仿宋"/>
                <w:sz w:val="24"/>
                <w:szCs w:val="24"/>
              </w:rPr>
            </w:pPr>
          </w:p>
        </w:tc>
        <w:tc>
          <w:tcPr>
            <w:tcW w:w="785" w:type="pct"/>
          </w:tcPr>
          <w:p w:rsidR="0019747A" w:rsidRPr="006E0577" w:rsidRDefault="0019747A" w:rsidP="00A9416D">
            <w:pPr>
              <w:jc w:val="center"/>
              <w:rPr>
                <w:rFonts w:ascii="仿宋" w:eastAsia="仿宋" w:hAnsi="仿宋"/>
                <w:sz w:val="24"/>
                <w:szCs w:val="24"/>
              </w:rPr>
            </w:pPr>
          </w:p>
        </w:tc>
        <w:tc>
          <w:tcPr>
            <w:tcW w:w="460" w:type="pct"/>
            <w:vAlign w:val="center"/>
          </w:tcPr>
          <w:p w:rsidR="0019747A" w:rsidRPr="006E0577" w:rsidRDefault="0019747A" w:rsidP="00A9416D">
            <w:pPr>
              <w:jc w:val="center"/>
              <w:rPr>
                <w:rFonts w:ascii="仿宋" w:eastAsia="仿宋" w:hAnsi="仿宋"/>
                <w:sz w:val="24"/>
                <w:szCs w:val="24"/>
              </w:rPr>
            </w:pPr>
          </w:p>
        </w:tc>
      </w:tr>
      <w:tr w:rsidR="0019747A" w:rsidRPr="006E0577" w:rsidTr="006E0577">
        <w:trPr>
          <w:trHeight w:hRule="exact" w:val="851"/>
        </w:trPr>
        <w:tc>
          <w:tcPr>
            <w:tcW w:w="1406" w:type="pct"/>
            <w:shd w:val="clear" w:color="auto" w:fill="auto"/>
            <w:vAlign w:val="center"/>
            <w:hideMark/>
          </w:tcPr>
          <w:p w:rsidR="0019747A" w:rsidRPr="006E0577" w:rsidRDefault="0019747A" w:rsidP="00992CB9">
            <w:pPr>
              <w:jc w:val="center"/>
              <w:rPr>
                <w:rFonts w:ascii="仿宋" w:eastAsia="仿宋" w:hAnsi="仿宋" w:cs="仿宋"/>
                <w:sz w:val="24"/>
                <w:szCs w:val="24"/>
              </w:rPr>
            </w:pPr>
            <w:r w:rsidRPr="006E0577">
              <w:rPr>
                <w:rFonts w:ascii="仿宋" w:eastAsia="仿宋" w:hAnsi="仿宋" w:cs="仿宋" w:hint="eastAsia"/>
                <w:sz w:val="24"/>
                <w:szCs w:val="24"/>
              </w:rPr>
              <w:t>合计（元）</w:t>
            </w:r>
          </w:p>
        </w:tc>
        <w:tc>
          <w:tcPr>
            <w:tcW w:w="3594" w:type="pct"/>
            <w:gridSpan w:val="5"/>
            <w:shd w:val="clear" w:color="auto" w:fill="auto"/>
            <w:vAlign w:val="center"/>
            <w:hideMark/>
          </w:tcPr>
          <w:p w:rsidR="0019747A" w:rsidRPr="006E0577" w:rsidRDefault="0019747A" w:rsidP="00A9416D">
            <w:pPr>
              <w:rPr>
                <w:rFonts w:ascii="仿宋" w:eastAsia="仿宋" w:hAnsi="仿宋" w:cs="仿宋"/>
                <w:sz w:val="24"/>
                <w:szCs w:val="24"/>
              </w:rPr>
            </w:pPr>
            <w:r>
              <w:rPr>
                <w:rFonts w:ascii="仿宋" w:eastAsia="仿宋" w:hAnsi="仿宋" w:cs="仿宋" w:hint="eastAsia"/>
                <w:sz w:val="24"/>
                <w:szCs w:val="24"/>
              </w:rPr>
              <w:t xml:space="preserve">   </w:t>
            </w:r>
            <w:r w:rsidRPr="006E0577">
              <w:rPr>
                <w:rFonts w:ascii="仿宋" w:eastAsia="仿宋" w:hAnsi="仿宋" w:cs="仿宋" w:hint="eastAsia"/>
                <w:sz w:val="24"/>
                <w:szCs w:val="24"/>
              </w:rPr>
              <w:t>小写：              大写：</w:t>
            </w:r>
          </w:p>
        </w:tc>
      </w:tr>
      <w:tr w:rsidR="0019747A" w:rsidRPr="006E0577" w:rsidTr="006E0577">
        <w:trPr>
          <w:trHeight w:hRule="exact" w:val="851"/>
        </w:trPr>
        <w:tc>
          <w:tcPr>
            <w:tcW w:w="1406" w:type="pct"/>
            <w:shd w:val="clear" w:color="auto" w:fill="auto"/>
            <w:vAlign w:val="center"/>
            <w:hideMark/>
          </w:tcPr>
          <w:p w:rsidR="0019747A" w:rsidRPr="006E0577" w:rsidRDefault="0019747A" w:rsidP="00A9416D">
            <w:pPr>
              <w:jc w:val="center"/>
              <w:rPr>
                <w:rFonts w:ascii="仿宋" w:eastAsia="仿宋" w:hAnsi="仿宋" w:cs="仿宋"/>
                <w:sz w:val="24"/>
                <w:szCs w:val="24"/>
              </w:rPr>
            </w:pPr>
            <w:r w:rsidRPr="006E0577">
              <w:rPr>
                <w:rFonts w:ascii="仿宋" w:eastAsia="仿宋" w:hAnsi="仿宋" w:cs="仿宋" w:hint="eastAsia"/>
                <w:sz w:val="24"/>
                <w:szCs w:val="24"/>
              </w:rPr>
              <w:t>附加条件</w:t>
            </w:r>
          </w:p>
        </w:tc>
        <w:tc>
          <w:tcPr>
            <w:tcW w:w="3594" w:type="pct"/>
            <w:gridSpan w:val="5"/>
            <w:shd w:val="clear" w:color="auto" w:fill="auto"/>
            <w:vAlign w:val="center"/>
            <w:hideMark/>
          </w:tcPr>
          <w:p w:rsidR="0019747A" w:rsidRPr="006E0577" w:rsidRDefault="0019747A" w:rsidP="00A9416D">
            <w:pPr>
              <w:jc w:val="center"/>
              <w:rPr>
                <w:rFonts w:ascii="仿宋" w:eastAsia="仿宋" w:hAnsi="仿宋" w:cs="仿宋"/>
                <w:sz w:val="24"/>
                <w:szCs w:val="24"/>
              </w:rPr>
            </w:pPr>
            <w:r w:rsidRPr="006E0577">
              <w:rPr>
                <w:rFonts w:ascii="仿宋" w:eastAsia="仿宋" w:hAnsi="仿宋" w:cs="仿宋" w:hint="eastAsia"/>
                <w:sz w:val="24"/>
                <w:szCs w:val="24"/>
              </w:rPr>
              <w:t>（如有请明确表述）</w:t>
            </w:r>
          </w:p>
        </w:tc>
      </w:tr>
      <w:tr w:rsidR="009F11FB" w:rsidRPr="006E0577" w:rsidTr="009F11FB">
        <w:trPr>
          <w:trHeight w:hRule="exact" w:val="1130"/>
        </w:trPr>
        <w:tc>
          <w:tcPr>
            <w:tcW w:w="1406" w:type="pct"/>
            <w:shd w:val="clear" w:color="auto" w:fill="auto"/>
            <w:vAlign w:val="center"/>
            <w:hideMark/>
          </w:tcPr>
          <w:p w:rsidR="009F11FB" w:rsidRPr="007E6564" w:rsidRDefault="009F11FB" w:rsidP="00B93D48">
            <w:pPr>
              <w:adjustRightInd w:val="0"/>
              <w:snapToGrid w:val="0"/>
              <w:jc w:val="center"/>
              <w:rPr>
                <w:rFonts w:ascii="仿宋" w:eastAsia="仿宋" w:hAnsi="仿宋" w:cs="仿宋"/>
                <w:sz w:val="24"/>
                <w:szCs w:val="24"/>
              </w:rPr>
            </w:pPr>
            <w:r w:rsidRPr="007E6564">
              <w:rPr>
                <w:rFonts w:ascii="仿宋" w:eastAsia="仿宋" w:hAnsi="仿宋" w:cs="仿宋" w:hint="eastAsia"/>
                <w:sz w:val="24"/>
                <w:szCs w:val="24"/>
              </w:rPr>
              <w:t>交货日期</w:t>
            </w:r>
          </w:p>
        </w:tc>
        <w:tc>
          <w:tcPr>
            <w:tcW w:w="3594" w:type="pct"/>
            <w:gridSpan w:val="5"/>
            <w:shd w:val="clear" w:color="auto" w:fill="auto"/>
            <w:vAlign w:val="center"/>
            <w:hideMark/>
          </w:tcPr>
          <w:p w:rsidR="009F11FB" w:rsidRPr="007E6564" w:rsidRDefault="009F11FB" w:rsidP="001E6FF9">
            <w:pPr>
              <w:adjustRightInd w:val="0"/>
              <w:snapToGrid w:val="0"/>
              <w:jc w:val="center"/>
              <w:rPr>
                <w:rFonts w:ascii="仿宋" w:eastAsia="仿宋" w:hAnsi="仿宋" w:cs="仿宋"/>
                <w:sz w:val="24"/>
                <w:szCs w:val="24"/>
              </w:rPr>
            </w:pPr>
            <w:r w:rsidRPr="007E6564">
              <w:rPr>
                <w:rFonts w:ascii="仿宋" w:eastAsia="仿宋" w:hAnsi="仿宋" w:cs="仿宋" w:hint="eastAsia"/>
                <w:sz w:val="24"/>
                <w:szCs w:val="24"/>
              </w:rPr>
              <w:t>自签订合同之日起</w:t>
            </w:r>
            <w:r w:rsidR="00992CB9">
              <w:rPr>
                <w:rFonts w:ascii="仿宋" w:eastAsia="仿宋" w:hAnsi="仿宋" w:cs="仿宋" w:hint="eastAsia"/>
                <w:sz w:val="24"/>
                <w:szCs w:val="24"/>
              </w:rPr>
              <w:t>ⅹ</w:t>
            </w:r>
            <w:r w:rsidRPr="007E6564">
              <w:rPr>
                <w:rFonts w:ascii="仿宋" w:eastAsia="仿宋" w:hAnsi="仿宋" w:cs="仿宋" w:hint="eastAsia"/>
                <w:sz w:val="24"/>
                <w:szCs w:val="24"/>
              </w:rPr>
              <w:t>天内</w:t>
            </w:r>
            <w:r w:rsidR="00992CB9">
              <w:rPr>
                <w:rFonts w:ascii="仿宋" w:eastAsia="仿宋" w:hAnsi="仿宋" w:cs="仿宋" w:hint="eastAsia"/>
                <w:sz w:val="24"/>
                <w:szCs w:val="24"/>
              </w:rPr>
              <w:t>提交设计方案</w:t>
            </w:r>
            <w:r w:rsidRPr="007E6564">
              <w:rPr>
                <w:rFonts w:ascii="仿宋" w:eastAsia="仿宋" w:hAnsi="仿宋" w:cs="仿宋" w:hint="eastAsia"/>
                <w:sz w:val="24"/>
                <w:szCs w:val="24"/>
              </w:rPr>
              <w:t>并</w:t>
            </w:r>
            <w:r w:rsidR="001E6FF9">
              <w:rPr>
                <w:rFonts w:ascii="仿宋" w:eastAsia="仿宋" w:hAnsi="仿宋" w:cs="仿宋" w:hint="eastAsia"/>
                <w:sz w:val="24"/>
                <w:szCs w:val="24"/>
              </w:rPr>
              <w:t>审核通过</w:t>
            </w:r>
            <w:r w:rsidRPr="007E6564">
              <w:rPr>
                <w:rFonts w:ascii="仿宋" w:eastAsia="仿宋" w:hAnsi="仿宋" w:cs="仿宋" w:hint="eastAsia"/>
                <w:sz w:val="24"/>
                <w:szCs w:val="24"/>
              </w:rPr>
              <w:t>。</w:t>
            </w:r>
          </w:p>
        </w:tc>
      </w:tr>
      <w:tr w:rsidR="0019747A" w:rsidRPr="006E0577" w:rsidTr="006E0577">
        <w:trPr>
          <w:trHeight w:hRule="exact" w:val="851"/>
        </w:trPr>
        <w:tc>
          <w:tcPr>
            <w:tcW w:w="1406" w:type="pct"/>
            <w:shd w:val="clear" w:color="auto" w:fill="auto"/>
            <w:vAlign w:val="center"/>
            <w:hideMark/>
          </w:tcPr>
          <w:p w:rsidR="0019747A" w:rsidRPr="006E0577" w:rsidRDefault="0019747A" w:rsidP="00A9416D">
            <w:pPr>
              <w:jc w:val="center"/>
              <w:rPr>
                <w:rFonts w:ascii="仿宋" w:eastAsia="仿宋" w:hAnsi="仿宋" w:cs="仿宋"/>
                <w:sz w:val="24"/>
                <w:szCs w:val="24"/>
              </w:rPr>
            </w:pPr>
            <w:r w:rsidRPr="006E0577">
              <w:rPr>
                <w:rFonts w:ascii="仿宋" w:eastAsia="仿宋" w:hAnsi="仿宋" w:cs="仿宋" w:hint="eastAsia"/>
                <w:sz w:val="24"/>
                <w:szCs w:val="24"/>
              </w:rPr>
              <w:t>报价商家名称</w:t>
            </w:r>
          </w:p>
          <w:p w:rsidR="0019747A" w:rsidRPr="006E0577" w:rsidRDefault="0019747A" w:rsidP="00A9416D">
            <w:pPr>
              <w:jc w:val="center"/>
              <w:rPr>
                <w:rFonts w:ascii="仿宋" w:eastAsia="仿宋" w:hAnsi="仿宋" w:cs="仿宋"/>
                <w:sz w:val="24"/>
                <w:szCs w:val="24"/>
              </w:rPr>
            </w:pPr>
            <w:r w:rsidRPr="006E0577">
              <w:rPr>
                <w:rFonts w:ascii="仿宋" w:eastAsia="仿宋" w:hAnsi="仿宋" w:cs="仿宋" w:hint="eastAsia"/>
                <w:sz w:val="24"/>
                <w:szCs w:val="24"/>
              </w:rPr>
              <w:t>（盖章）</w:t>
            </w:r>
          </w:p>
        </w:tc>
        <w:tc>
          <w:tcPr>
            <w:tcW w:w="3594" w:type="pct"/>
            <w:gridSpan w:val="5"/>
            <w:shd w:val="clear" w:color="auto" w:fill="auto"/>
            <w:vAlign w:val="center"/>
            <w:hideMark/>
          </w:tcPr>
          <w:p w:rsidR="0019747A" w:rsidRPr="006E0577" w:rsidRDefault="009F11FB" w:rsidP="00B23247">
            <w:pPr>
              <w:jc w:val="center"/>
              <w:rPr>
                <w:rFonts w:ascii="仿宋" w:eastAsia="仿宋" w:hAnsi="仿宋" w:cs="仿宋"/>
                <w:sz w:val="24"/>
                <w:szCs w:val="24"/>
              </w:rPr>
            </w:pPr>
            <w:r>
              <w:rPr>
                <w:rFonts w:ascii="仿宋" w:eastAsia="仿宋" w:hAnsi="仿宋" w:cs="仿宋" w:hint="eastAsia"/>
                <w:sz w:val="24"/>
                <w:szCs w:val="24"/>
              </w:rPr>
              <w:t>（盖章方为有效，否则报价无效。）</w:t>
            </w:r>
          </w:p>
        </w:tc>
      </w:tr>
      <w:tr w:rsidR="0019747A" w:rsidRPr="006E0577" w:rsidTr="006E0577">
        <w:trPr>
          <w:trHeight w:hRule="exact" w:val="851"/>
        </w:trPr>
        <w:tc>
          <w:tcPr>
            <w:tcW w:w="1406" w:type="pct"/>
            <w:shd w:val="clear" w:color="auto" w:fill="auto"/>
            <w:vAlign w:val="center"/>
            <w:hideMark/>
          </w:tcPr>
          <w:p w:rsidR="0019747A" w:rsidRPr="006E0577" w:rsidRDefault="0019747A" w:rsidP="00A9416D">
            <w:pPr>
              <w:jc w:val="center"/>
              <w:rPr>
                <w:rFonts w:ascii="仿宋" w:eastAsia="仿宋" w:hAnsi="仿宋" w:cs="仿宋"/>
                <w:sz w:val="24"/>
                <w:szCs w:val="24"/>
              </w:rPr>
            </w:pPr>
            <w:r w:rsidRPr="006E0577">
              <w:rPr>
                <w:rFonts w:ascii="仿宋" w:eastAsia="仿宋" w:hAnsi="仿宋" w:cs="仿宋" w:hint="eastAsia"/>
                <w:sz w:val="24"/>
                <w:szCs w:val="24"/>
              </w:rPr>
              <w:t>联系人及电话</w:t>
            </w:r>
          </w:p>
        </w:tc>
        <w:tc>
          <w:tcPr>
            <w:tcW w:w="3594" w:type="pct"/>
            <w:gridSpan w:val="5"/>
            <w:shd w:val="clear" w:color="auto" w:fill="auto"/>
            <w:vAlign w:val="center"/>
            <w:hideMark/>
          </w:tcPr>
          <w:p w:rsidR="0019747A" w:rsidRPr="006E0577" w:rsidRDefault="0019747A" w:rsidP="00A9416D">
            <w:pPr>
              <w:rPr>
                <w:rFonts w:ascii="仿宋" w:eastAsia="仿宋" w:hAnsi="仿宋" w:cs="仿宋"/>
                <w:sz w:val="24"/>
                <w:szCs w:val="24"/>
              </w:rPr>
            </w:pPr>
          </w:p>
        </w:tc>
      </w:tr>
      <w:tr w:rsidR="0019747A" w:rsidRPr="006E0577" w:rsidTr="006E0577">
        <w:trPr>
          <w:trHeight w:hRule="exact" w:val="851"/>
        </w:trPr>
        <w:tc>
          <w:tcPr>
            <w:tcW w:w="1406" w:type="pct"/>
            <w:shd w:val="clear" w:color="auto" w:fill="auto"/>
            <w:vAlign w:val="center"/>
            <w:hideMark/>
          </w:tcPr>
          <w:p w:rsidR="0019747A" w:rsidRPr="006E0577" w:rsidRDefault="0019747A" w:rsidP="00A9416D">
            <w:pPr>
              <w:jc w:val="center"/>
              <w:rPr>
                <w:rFonts w:ascii="仿宋" w:eastAsia="仿宋" w:hAnsi="仿宋" w:cs="仿宋"/>
                <w:sz w:val="24"/>
                <w:szCs w:val="24"/>
              </w:rPr>
            </w:pPr>
            <w:r w:rsidRPr="006E0577">
              <w:rPr>
                <w:rFonts w:ascii="仿宋" w:eastAsia="仿宋" w:hAnsi="仿宋" w:cs="仿宋" w:hint="eastAsia"/>
                <w:sz w:val="24"/>
                <w:szCs w:val="24"/>
              </w:rPr>
              <w:t>报价时间</w:t>
            </w:r>
          </w:p>
        </w:tc>
        <w:tc>
          <w:tcPr>
            <w:tcW w:w="3594" w:type="pct"/>
            <w:gridSpan w:val="5"/>
            <w:shd w:val="clear" w:color="auto" w:fill="auto"/>
            <w:vAlign w:val="center"/>
            <w:hideMark/>
          </w:tcPr>
          <w:p w:rsidR="0019747A" w:rsidRPr="006E0577" w:rsidRDefault="0019747A" w:rsidP="00A9416D">
            <w:pPr>
              <w:jc w:val="center"/>
              <w:rPr>
                <w:rFonts w:ascii="仿宋" w:eastAsia="仿宋" w:hAnsi="仿宋" w:cs="仿宋"/>
                <w:sz w:val="24"/>
                <w:szCs w:val="24"/>
              </w:rPr>
            </w:pPr>
            <w:r w:rsidRPr="006E0577">
              <w:rPr>
                <w:rFonts w:ascii="仿宋" w:eastAsia="仿宋" w:hAnsi="仿宋" w:cs="仿宋" w:hint="eastAsia"/>
                <w:sz w:val="24"/>
                <w:szCs w:val="24"/>
              </w:rPr>
              <w:t>年     月    日</w:t>
            </w:r>
          </w:p>
        </w:tc>
      </w:tr>
    </w:tbl>
    <w:p w:rsidR="00584AB4" w:rsidRPr="006E0577" w:rsidRDefault="00584AB4"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8772A3" w:rsidRPr="006E0577" w:rsidRDefault="008772A3" w:rsidP="0043022A">
      <w:pPr>
        <w:jc w:val="center"/>
        <w:rPr>
          <w:b/>
          <w:sz w:val="28"/>
          <w:szCs w:val="28"/>
        </w:rPr>
      </w:pPr>
    </w:p>
    <w:p w:rsidR="00084DA8" w:rsidRPr="00B23247" w:rsidRDefault="00B23247" w:rsidP="00B23247">
      <w:pPr>
        <w:jc w:val="left"/>
        <w:rPr>
          <w:sz w:val="28"/>
          <w:szCs w:val="28"/>
        </w:rPr>
      </w:pPr>
      <w:r w:rsidRPr="00B23247">
        <w:rPr>
          <w:rFonts w:hint="eastAsia"/>
          <w:sz w:val="28"/>
          <w:szCs w:val="28"/>
        </w:rPr>
        <w:lastRenderedPageBreak/>
        <w:t>附件</w:t>
      </w:r>
      <w:r w:rsidR="00B5793F">
        <w:rPr>
          <w:rFonts w:hint="eastAsia"/>
          <w:sz w:val="28"/>
          <w:szCs w:val="28"/>
        </w:rPr>
        <w:t>2</w:t>
      </w:r>
      <w:r w:rsidR="00B5793F">
        <w:rPr>
          <w:rFonts w:hint="eastAsia"/>
          <w:sz w:val="28"/>
          <w:szCs w:val="28"/>
        </w:rPr>
        <w:t>：</w:t>
      </w:r>
    </w:p>
    <w:p w:rsidR="00B23247" w:rsidRPr="00981947" w:rsidRDefault="00B23247" w:rsidP="00B23247">
      <w:pPr>
        <w:spacing w:line="640" w:lineRule="exact"/>
        <w:jc w:val="center"/>
        <w:rPr>
          <w:rFonts w:ascii="方正小标宋简体" w:eastAsia="方正小标宋简体" w:hAnsi="仿宋"/>
          <w:sz w:val="30"/>
          <w:szCs w:val="30"/>
        </w:rPr>
      </w:pPr>
      <w:bookmarkStart w:id="0" w:name="_Hlk43370867"/>
      <w:r w:rsidRPr="00981947">
        <w:rPr>
          <w:rFonts w:ascii="方正小标宋简体" w:eastAsia="方正小标宋简体" w:hAnsi="仿宋" w:hint="eastAsia"/>
          <w:sz w:val="30"/>
          <w:szCs w:val="30"/>
        </w:rPr>
        <w:t>达州职业技术学院</w:t>
      </w:r>
    </w:p>
    <w:p w:rsidR="00B23247" w:rsidRPr="00981947" w:rsidRDefault="00F65C97" w:rsidP="00B23247">
      <w:pPr>
        <w:spacing w:line="640" w:lineRule="exact"/>
        <w:jc w:val="center"/>
        <w:rPr>
          <w:rFonts w:ascii="方正小标宋简体" w:eastAsia="方正小标宋简体" w:hAnsi="仿宋"/>
          <w:sz w:val="30"/>
          <w:szCs w:val="30"/>
        </w:rPr>
      </w:pPr>
      <w:r w:rsidRPr="00981947">
        <w:rPr>
          <w:rFonts w:ascii="方正小标宋简体" w:eastAsia="方正小标宋简体" w:hAnsi="仿宋" w:hint="eastAsia"/>
          <w:sz w:val="30"/>
          <w:szCs w:val="30"/>
        </w:rPr>
        <w:t>新校区校园文化产品设计及相关服务</w:t>
      </w:r>
      <w:r w:rsidR="00B23247" w:rsidRPr="00981947">
        <w:rPr>
          <w:rFonts w:ascii="方正小标宋简体" w:eastAsia="方正小标宋简体" w:hAnsi="仿宋" w:hint="eastAsia"/>
          <w:sz w:val="30"/>
          <w:szCs w:val="30"/>
        </w:rPr>
        <w:t>项目要求</w:t>
      </w:r>
    </w:p>
    <w:bookmarkEnd w:id="0"/>
    <w:p w:rsidR="00B23247" w:rsidRDefault="00B23247" w:rsidP="00B23247">
      <w:pPr>
        <w:spacing w:line="640" w:lineRule="exact"/>
        <w:rPr>
          <w:rFonts w:ascii="方正小标宋简体" w:eastAsia="方正小标宋简体" w:hAnsi="仿宋"/>
          <w:sz w:val="44"/>
          <w:szCs w:val="44"/>
        </w:rPr>
      </w:pP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b/>
          <w:sz w:val="24"/>
          <w:szCs w:val="24"/>
        </w:rPr>
      </w:pPr>
      <w:r w:rsidRPr="00981947">
        <w:rPr>
          <w:rFonts w:ascii="华文仿宋" w:eastAsia="华文仿宋" w:hAnsi="华文仿宋" w:cs="楷体" w:hint="eastAsia"/>
          <w:b/>
          <w:sz w:val="24"/>
          <w:szCs w:val="24"/>
        </w:rPr>
        <w:t>一、项目概况</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bCs/>
          <w:color w:val="000000"/>
          <w:sz w:val="24"/>
          <w:szCs w:val="24"/>
        </w:rPr>
      </w:pPr>
      <w:r w:rsidRPr="00981947">
        <w:rPr>
          <w:rFonts w:ascii="华文仿宋" w:eastAsia="华文仿宋" w:hAnsi="华文仿宋" w:cs="楷体" w:hint="eastAsia"/>
          <w:b/>
          <w:color w:val="000000"/>
          <w:sz w:val="24"/>
          <w:szCs w:val="24"/>
        </w:rPr>
        <w:t>项目名称：</w:t>
      </w:r>
      <w:r w:rsidRPr="00981947">
        <w:rPr>
          <w:rFonts w:ascii="华文仿宋" w:eastAsia="华文仿宋" w:hAnsi="华文仿宋" w:cs="楷体" w:hint="eastAsia"/>
          <w:bCs/>
          <w:color w:val="000000"/>
          <w:sz w:val="24"/>
          <w:szCs w:val="24"/>
        </w:rPr>
        <w:t>达州职业技术学院新校区校园文化产品设计及相关服务</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b/>
          <w:sz w:val="24"/>
          <w:szCs w:val="24"/>
        </w:rPr>
        <w:t>区域位置：</w:t>
      </w:r>
      <w:r w:rsidRPr="00981947">
        <w:rPr>
          <w:rFonts w:ascii="华文仿宋" w:eastAsia="华文仿宋" w:hAnsi="华文仿宋" w:cs="楷体" w:hint="eastAsia"/>
          <w:sz w:val="24"/>
          <w:szCs w:val="24"/>
        </w:rPr>
        <w:t>本项目位于达州职业技术新校区。</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color w:val="FF0000"/>
          <w:sz w:val="24"/>
          <w:szCs w:val="24"/>
        </w:rPr>
      </w:pPr>
      <w:r w:rsidRPr="00981947">
        <w:rPr>
          <w:rFonts w:ascii="华文仿宋" w:eastAsia="华文仿宋" w:hAnsi="华文仿宋" w:cs="楷体" w:hint="eastAsia"/>
          <w:b/>
          <w:sz w:val="24"/>
          <w:szCs w:val="24"/>
        </w:rPr>
        <w:t>设计范围：</w:t>
      </w:r>
      <w:r w:rsidRPr="00981947">
        <w:rPr>
          <w:rFonts w:ascii="华文仿宋" w:eastAsia="华文仿宋" w:hAnsi="华文仿宋" w:cs="楷体" w:hint="eastAsia"/>
          <w:sz w:val="24"/>
          <w:szCs w:val="24"/>
        </w:rPr>
        <w:t>达州职业技术新校区南区、东区，约600亩。</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color w:val="000000"/>
          <w:sz w:val="24"/>
          <w:szCs w:val="24"/>
        </w:rPr>
      </w:pPr>
      <w:r w:rsidRPr="00981947">
        <w:rPr>
          <w:rFonts w:ascii="华文仿宋" w:eastAsia="华文仿宋" w:hAnsi="华文仿宋" w:cs="楷体" w:hint="eastAsia"/>
          <w:b/>
          <w:color w:val="000000"/>
          <w:sz w:val="24"/>
          <w:szCs w:val="24"/>
        </w:rPr>
        <w:t>工程造价的控制价：</w:t>
      </w:r>
      <w:r w:rsidRPr="00981947">
        <w:rPr>
          <w:rFonts w:ascii="华文仿宋" w:eastAsia="华文仿宋" w:hAnsi="华文仿宋" w:cs="楷体"/>
          <w:color w:val="000000"/>
          <w:sz w:val="24"/>
          <w:szCs w:val="24"/>
        </w:rPr>
        <w:t>8</w:t>
      </w:r>
      <w:r w:rsidRPr="00981947">
        <w:rPr>
          <w:rFonts w:ascii="华文仿宋" w:eastAsia="华文仿宋" w:hAnsi="华文仿宋" w:cs="楷体" w:hint="eastAsia"/>
          <w:color w:val="000000"/>
          <w:sz w:val="24"/>
          <w:szCs w:val="24"/>
        </w:rPr>
        <w:t>00万</w:t>
      </w:r>
    </w:p>
    <w:p w:rsidR="00981947" w:rsidRPr="00981947" w:rsidRDefault="00856670" w:rsidP="00856670">
      <w:pPr>
        <w:shd w:val="clear" w:color="000000" w:fill="auto"/>
        <w:adjustRightInd w:val="0"/>
        <w:snapToGrid w:val="0"/>
        <w:rPr>
          <w:rFonts w:ascii="华文仿宋" w:eastAsia="华文仿宋" w:hAnsi="华文仿宋" w:cs="楷体"/>
          <w:color w:val="000000"/>
          <w:sz w:val="24"/>
          <w:szCs w:val="24"/>
        </w:rPr>
      </w:pPr>
      <w:r>
        <w:rPr>
          <w:rFonts w:ascii="华文仿宋" w:eastAsia="华文仿宋" w:hAnsi="华文仿宋" w:cs="楷体" w:hint="eastAsia"/>
          <w:b/>
          <w:color w:val="000000"/>
          <w:sz w:val="24"/>
          <w:szCs w:val="24"/>
        </w:rPr>
        <w:t xml:space="preserve">    </w:t>
      </w:r>
      <w:r w:rsidR="00981947" w:rsidRPr="00981947">
        <w:rPr>
          <w:rFonts w:ascii="华文仿宋" w:eastAsia="华文仿宋" w:hAnsi="华文仿宋" w:cs="楷体" w:hint="eastAsia"/>
          <w:b/>
          <w:color w:val="000000"/>
          <w:sz w:val="24"/>
          <w:szCs w:val="24"/>
        </w:rPr>
        <w:t>供应商应具备的条件：</w:t>
      </w:r>
      <w:r w:rsidR="00981947" w:rsidRPr="00981947">
        <w:rPr>
          <w:rFonts w:ascii="华文仿宋" w:eastAsia="华文仿宋" w:hAnsi="华文仿宋" w:cs="楷体" w:hint="eastAsia"/>
          <w:color w:val="000000"/>
          <w:sz w:val="24"/>
          <w:szCs w:val="24"/>
        </w:rPr>
        <w:t>经营范围内应包含建筑装修装饰工程、园林景观工程设计，或类似的工程设计。</w:t>
      </w:r>
    </w:p>
    <w:p w:rsidR="00981947" w:rsidRPr="00981947" w:rsidRDefault="00981947" w:rsidP="00981947">
      <w:pPr>
        <w:adjustRightInd w:val="0"/>
        <w:snapToGrid w:val="0"/>
        <w:ind w:firstLineChars="200" w:firstLine="480"/>
        <w:jc w:val="left"/>
        <w:rPr>
          <w:rFonts w:ascii="华文仿宋" w:eastAsia="华文仿宋" w:hAnsi="华文仿宋" w:cs="楷体"/>
          <w:sz w:val="24"/>
          <w:szCs w:val="24"/>
        </w:rPr>
      </w:pPr>
      <w:r w:rsidRPr="00981947">
        <w:rPr>
          <w:rFonts w:ascii="华文仿宋" w:eastAsia="华文仿宋" w:hAnsi="华文仿宋" w:cs="楷体" w:hint="eastAsia"/>
          <w:b/>
          <w:sz w:val="24"/>
          <w:szCs w:val="24"/>
        </w:rPr>
        <w:t>设计内容：</w:t>
      </w:r>
      <w:r w:rsidRPr="00981947">
        <w:rPr>
          <w:rFonts w:ascii="华文仿宋" w:eastAsia="华文仿宋" w:hAnsi="华文仿宋" w:cs="楷体" w:hint="eastAsia"/>
          <w:sz w:val="24"/>
          <w:szCs w:val="24"/>
        </w:rPr>
        <w:t>新校区校园环境文化建设的总体目标；校园功能区块规划和3D地图及说明（含校园总平面图）；校园指引标识和3D地图说明及效果图；校园楼宇命名规划、名称、建设要求及效果图；每幢楼楼层分布平面图及楼层导视系统（含走廊安全警示标志等）；校园路（桥、广场、绿地、提示等）命名规划、名称、建设要求及效果图；文化宣传栏规划、建设要求及效果图；停车指示规划、建设要求及效果图；校园造型石命名规划、名称、建设要求及效果图；校园景观带、树木、花卉铭牌、建设要求及效果图；文化长廊、文化墙规划设计、建设要求及效果图；其它需要进行规划设计内容。</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本项目为</w:t>
      </w:r>
      <w:r w:rsidRPr="00981947">
        <w:rPr>
          <w:rFonts w:ascii="华文仿宋" w:eastAsia="华文仿宋" w:hAnsi="华文仿宋" w:cs="楷体" w:hint="eastAsia"/>
          <w:bCs/>
          <w:color w:val="000000"/>
          <w:sz w:val="24"/>
          <w:szCs w:val="24"/>
        </w:rPr>
        <w:t>达州职业技术学院新校区校园文化产品设计方案</w:t>
      </w:r>
      <w:r w:rsidRPr="00981947">
        <w:rPr>
          <w:rFonts w:ascii="华文仿宋" w:eastAsia="华文仿宋" w:hAnsi="华文仿宋" w:cs="楷体" w:hint="eastAsia"/>
          <w:sz w:val="24"/>
          <w:szCs w:val="24"/>
        </w:rPr>
        <w:t>。设计以达州职业技术学院“以人为本，以德为先”的校园文化建设核心为指导，充分体现学院“产教融合、开放办学、协同育人、特色发展”办学理念，并有机结合地域文化特征，以丰富多样的形式，系统地营造学院特有的文化环境，构建和谐的校园氛围，让学院校园文化熏陶人、教育人、感染人，进一步推进学院的特色化品牌化建设。</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方案以点、线、面结合的方式，既内容全面、脉络清晰，又突出重点、抓住主题，展示达州职业技术学院建校七十年来的文化传承和学校在新时代新机遇下的文化建设成就。</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b/>
          <w:sz w:val="24"/>
          <w:szCs w:val="24"/>
        </w:rPr>
      </w:pPr>
      <w:r w:rsidRPr="00981947">
        <w:rPr>
          <w:rFonts w:ascii="华文仿宋" w:eastAsia="华文仿宋" w:hAnsi="华文仿宋" w:cs="楷体" w:hint="eastAsia"/>
          <w:b/>
          <w:sz w:val="24"/>
          <w:szCs w:val="24"/>
        </w:rPr>
        <w:t>二、设计任务书</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根据国家相关标准规范的规定，结合本项目实际情况，进行本项目文化建设方案设计。</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1.设计依据</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（1）四川省现行相关校园文化建设技术标准规范</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（2）采购人提供的总平面图及规划文件</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（3）其他有关现行国家户外广告标识标牌设计规范和标准</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2.设计理念</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项目的整体设计理念强调文化与载体的有机性，文化落地的参与性，体现学院建校七十年来文化传承和学校在新时代新机遇下的文化建设成就，融入巴文化、红军文化、</w:t>
      </w:r>
      <w:r w:rsidRPr="00981947">
        <w:rPr>
          <w:rFonts w:ascii="华文仿宋" w:eastAsia="华文仿宋" w:hAnsi="华文仿宋" w:cs="楷体"/>
          <w:sz w:val="24"/>
          <w:szCs w:val="24"/>
        </w:rPr>
        <w:t>社会主义先进文化</w:t>
      </w:r>
      <w:r w:rsidRPr="00981947">
        <w:rPr>
          <w:rFonts w:ascii="华文仿宋" w:eastAsia="华文仿宋" w:hAnsi="华文仿宋" w:cs="楷体" w:hint="eastAsia"/>
          <w:sz w:val="24"/>
          <w:szCs w:val="24"/>
        </w:rPr>
        <w:t>、区域</w:t>
      </w:r>
      <w:r w:rsidRPr="00981947">
        <w:rPr>
          <w:rFonts w:ascii="华文仿宋" w:eastAsia="华文仿宋" w:hAnsi="华文仿宋" w:cs="楷体"/>
          <w:sz w:val="24"/>
          <w:szCs w:val="24"/>
        </w:rPr>
        <w:t>民俗文化</w:t>
      </w:r>
      <w:r w:rsidRPr="00981947">
        <w:rPr>
          <w:rFonts w:ascii="华文仿宋" w:eastAsia="华文仿宋" w:hAnsi="华文仿宋" w:cs="楷体" w:hint="eastAsia"/>
          <w:sz w:val="24"/>
          <w:szCs w:val="24"/>
        </w:rPr>
        <w:t>元素，使学院师生在丰富多彩的校园生活中最大限度的感受到浓厚的文化氛围。同时，提供足够可供交流和参与的活动空间。本项目设计的目标是营造一种对校园的感、</w:t>
      </w:r>
      <w:r w:rsidRPr="00981947">
        <w:rPr>
          <w:rFonts w:ascii="华文仿宋" w:eastAsia="华文仿宋" w:hAnsi="华文仿宋" w:cs="楷体" w:hint="eastAsia"/>
          <w:sz w:val="24"/>
          <w:szCs w:val="24"/>
        </w:rPr>
        <w:lastRenderedPageBreak/>
        <w:t>知、思、用的校园文化生态环境。整个校园文化建设设计以校园主入口区域为启动区，为起点，随着主干道向中心广场延伸，进而向两侧生活区与学习区辐射，形成通透性的中轴线文化景观；并且每一个文化组团都有各自特色的校园文化主题和特点；在每个小组团部分形成不同的校园文化焦点，打造有机的校园文化景观。</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3.设计原则</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结合本项目的特色、学校定位及未来的发展方向校园文化建设应满足以下三个层次的功能：</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（1）塑造氛围弘扬精神的功能</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全面展示校园文化，凝聚人心、展示学校形象、提高学校文明程度，对学生的人生观、价值观产生潜移默化的深远影响，通过在校园中主要节点，从人行主轴到中心广场、从中心广场到楼间空地，层次分明主题明确的布置文化载体从而塑造健康、向上、丰富的校园氛围，对学生品行形成具有渗透性、持久性和选择性，提高学生的人文道德素养，拓展学生的视野，培养新时代人才。</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（2）提升学校文化品味功能</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学校的校容校貌表现除一个学校的整体精神和价值取向，是具有强大引导功能的教育资源。本项目的总体目标就在于将已有的校园文化与地方文脉相联系进行的系统的挖掘与有机的结合，用如雕塑、艺术小品、功能设施等方式展现出来，使文化不再是抽象的东西，使其更具观赏性、参与性和艺术性，从而提升学校的文化品位。</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（3）反映学校综合实力</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本项目设计将学校七十年发展中的物质文化建设、精神文化建设和制度文化建设三位一体的进行展现，树立起一个学校完整的文化形象，将校园文化用各种丰富的艺术形式在校园中铺陈开来，反映学校的综合实力、核心竞争力、文化凝聚力。</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4.设计方案及要求</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（1）设计方案均应为原创，不得抄袭。如涉及抄袭或其它侵权行为，由应征者承担一切责任。</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（2）设计方案必须符合国家法律，符合社会公德，不得带有封建的和不健康的文化色彩。</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（3）设计方案中涉及的人物、典故及名言警句，需积极向上，历史上无争议。校园湖泊、广场、道路、桥梁、楼宇的命名在方言中无不良谐音。</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（4）设计方案形式不限，可以文字阐述并附概念草图、意象图片及多媒体等形式提交作品。</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（5）对校园主入口广场及大门两侧绿地等处提出优化建议。</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（6）结合校园已有建成情况及未来发展规划需求进行调整设计，满足规范要求的基础上提高部分场地的文化利用率及观赏性。</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b/>
          <w:sz w:val="24"/>
          <w:szCs w:val="24"/>
        </w:rPr>
      </w:pPr>
      <w:r w:rsidRPr="00981947">
        <w:rPr>
          <w:rFonts w:ascii="华文仿宋" w:eastAsia="华文仿宋" w:hAnsi="华文仿宋" w:cs="楷体" w:hint="eastAsia"/>
          <w:b/>
          <w:sz w:val="24"/>
          <w:szCs w:val="24"/>
        </w:rPr>
        <w:t xml:space="preserve">三、技术要求： </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1.总体要求</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（1）应在抓住达州职业技术学院已确定的校风校训、办学理念、办学特色等基础上进一步挖掘文化内涵的同时，突出校园文化建设的系统性与前瞻性；</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（2）设计方案应确保创意、创新与可行性；</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（3）设计方案应结合新校区已有的建设情况合理规划布局确保其美观与合理性；</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（4）设计方案应满足文化性的基础上确保功能性；</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lastRenderedPageBreak/>
        <w:t>（5）达州职业技术学院新校区校园文化建设设计方案为前期概念性方案设计、中期深化方案设计、后期制作安装图设计。</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2.前期概念性方案设计</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（1）竞争性磋商时只需提供前期概念性方案设计，采购方不承担任何前期设计费用；中期深化方案设计、后期制作安装图设计由成交供应商提供。</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（2）设计方应对现场进行踏勘，分析和评估现场环境，分析校园现状对设计方案的影响；需咨询和考虑建设单位意见；</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（3）制作解说图册、幻灯片及三维模型以阐释设计概念；</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（4）就设计成果提交初步校园文化建设工程成本概算供参考；</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（5）制定项目计划，提出各个阶段校园文化建设分期实施进度计划、制作安装程序计划及其他要求等。</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（6）本阶段成果：提交设计成果打印稿2套，电子稿2套。包括但不限于以下内容：</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a.设计说明（包括基地现状条件分析、设计主题、设计理念、文化功能分布、分区文化设计、小品设计、雕塑设计、文化装置设计、灯光设计等进行描述）</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b.相关图纸（包括设计总平面图、文现状资源分析图、文化装置布置图、文化设计功能空间分析图、总体及重要节点方案设计图（包括1：500或以上彩图）、重要场景放大平面图及意向图片、主要场景效果图等）</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c.涉及的文化装置、小品、雕塑等成果材质及制作要求说明和样板（图片示意，非实物样板）</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d.初步成本概算表</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 xml:space="preserve">e.方案演示ppt.  </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3.中期深化方案设计</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（1）中标方按照建设单位同意之概念设计方案，进行深化设计工作，该阶段将具体的阐释设计大意，供建设单位做协调统筹之用；</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（2）须与建设单位进行展示性会议，让建设单位检视其设计成果；</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（3）按项目进度制备本阶段所需图纸，包括深化设计平面图、布置图、标高图、重点地区概念效果图、物料样板（仅提供图片说明，非实物样板）、文化装置、小品、雕塑等的材质及制作要求、初步成本概算；</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（4）配合建设单位其他相关项目的定期协调会议。</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4.后期制作安装图设计</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（1）配合建设单位协调文化装置、小品、雕塑等所需的结构要求；</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（2）协助建设单位制作成本概算及制作安装合同文件；</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（3）根据国家及当地政府要求，提供合同约定所设计图纸、资料及报告等；</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（4）制定无漏项工程量清单；</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（5）参与定期项目会议及涉及协调会；</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（6）提交设计成果包括：设计说明、平面图、详图及引导图、物料图、平面定位图、装置设置布置图、细部图、装置、设施、小品、雕塑设计详图、保养说明书等。</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5.设计文件编制要求</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（1）封面，要求写明方案名称、编制时间；</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lastRenderedPageBreak/>
        <w:t>（2）扉页，仅要求在正本的设计文件中写明设计单位、单位公章、法人图章；</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（3）设计说明；</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（4）设计单位认为最能表达设计理念的相关图纸及文件；</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（5）其他，按照设计要求提供。</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以上图纸均为A3大小，不宜缩小的图幅均应折成A3规格。并提供电子文件1份。</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b/>
          <w:sz w:val="24"/>
          <w:szCs w:val="24"/>
        </w:rPr>
      </w:pPr>
      <w:r w:rsidRPr="00981947">
        <w:rPr>
          <w:rFonts w:ascii="华文仿宋" w:eastAsia="华文仿宋" w:hAnsi="华文仿宋" w:cs="楷体" w:hint="eastAsia"/>
          <w:b/>
          <w:sz w:val="24"/>
          <w:szCs w:val="24"/>
        </w:rPr>
        <w:t>四、售后服务要求：</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1.供应商应提供售后服务电话和服务人员名单；提供售后服务支持的能力且具备较强的服务意识和服务能力，能够及时响应采购人遇到的使用及相关技术咨询服务；</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2.提供便捷的售后服务。因供应商原因导致的损失，一切费用由供应商自行承担；</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3.提供便捷的远程服务，实时响应采购人提出的服务要求，在24小时内完成服务要求。</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4.版权所有：成交供应商设计的文化装置、设施、小品、雕塑等版权、著作权、发行权归采购方所有。</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5.因文化装置、设施、小品、雕塑等需要多次审核修改，成交供应商应保证在规定时间内对其进行修改，直至采购人审核通过为止。</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 xml:space="preserve">6.质量要求：符合相关部门的审核要求。 </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7.服务时间：项目在签订合同之日起90天内提交终审后的“达州职业技术学院文化建设设计方案”完成版，具体履约时间由采购人签订政府采购合同时间约定为准。</w:t>
      </w:r>
    </w:p>
    <w:p w:rsidR="00981947"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8.供应商提供终审稿，其内容不涵盖图片和文字内容的执行稿件设计，其他设计项目须完全达到建设方施工要求。</w:t>
      </w:r>
    </w:p>
    <w:p w:rsidR="008772A3" w:rsidRPr="00981947" w:rsidRDefault="00981947" w:rsidP="00981947">
      <w:pPr>
        <w:shd w:val="clear" w:color="000000" w:fill="auto"/>
        <w:adjustRightInd w:val="0"/>
        <w:snapToGrid w:val="0"/>
        <w:ind w:firstLineChars="200" w:firstLine="480"/>
        <w:rPr>
          <w:rFonts w:ascii="华文仿宋" w:eastAsia="华文仿宋" w:hAnsi="华文仿宋" w:cs="楷体"/>
          <w:sz w:val="24"/>
          <w:szCs w:val="24"/>
        </w:rPr>
      </w:pPr>
      <w:r w:rsidRPr="00981947">
        <w:rPr>
          <w:rFonts w:ascii="华文仿宋" w:eastAsia="华文仿宋" w:hAnsi="华文仿宋" w:cs="楷体" w:hint="eastAsia"/>
          <w:sz w:val="24"/>
          <w:szCs w:val="24"/>
        </w:rPr>
        <w:t>9.在建设方对项目的建设过程中，供应商在开工前会做一次项目技术交底沟通，在施工过程中，供应商对项目的施工会3次到达现场进行技术指导工作。</w:t>
      </w:r>
    </w:p>
    <w:sectPr w:rsidR="008772A3" w:rsidRPr="00981947" w:rsidSect="003C7434">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976E3" w:rsidRDefault="00F976E3" w:rsidP="00BA67DC">
      <w:r>
        <w:separator/>
      </w:r>
    </w:p>
  </w:endnote>
  <w:endnote w:type="continuationSeparator" w:id="1">
    <w:p w:rsidR="00F976E3" w:rsidRDefault="00F976E3" w:rsidP="00BA67DC">
      <w:r>
        <w:continuationSeparator/>
      </w:r>
    </w:p>
  </w:endnote>
</w:endnotes>
</file>

<file path=word/fontTable.xml><?xml version="1.0" encoding="utf-8"?>
<w:fonts xmlns:r="http://schemas.openxmlformats.org/officeDocument/2006/relationships" xmlns:w="http://schemas.openxmlformats.org/wordprocessingml/2006/main">
  <w:font w:name="仿宋_GB2312">
    <w:altName w:val="仿宋"/>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楷体_GB2312">
    <w:altName w:val="Arial Unicode MS"/>
    <w:charset w:val="86"/>
    <w:family w:val="modern"/>
    <w:pitch w:val="default"/>
    <w:sig w:usb0="00000000" w:usb1="080E0000" w:usb2="00000000" w:usb3="00000000" w:csb0="0004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微软雅黑"/>
    <w:charset w:val="00"/>
    <w:family w:val="roman"/>
    <w:pitch w:val="default"/>
    <w:sig w:usb0="00000000" w:usb1="00000000" w:usb2="00000000" w:usb3="00000000" w:csb0="00040001" w:csb1="00000000"/>
  </w:font>
  <w:font w:name="方正大黑简体">
    <w:altName w:val="黑体"/>
    <w:charset w:val="86"/>
    <w:family w:val="script"/>
    <w:pitch w:val="default"/>
    <w:sig w:usb0="00000000" w:usb1="00000000" w:usb2="00000000" w:usb3="00000000" w:csb0="00040000" w:csb1="00000000"/>
  </w:font>
  <w:font w:name="Univers LT Std 45 Light">
    <w:altName w:val="微软雅黑"/>
    <w:charset w:val="86"/>
    <w:family w:val="swiss"/>
    <w:pitch w:val="default"/>
    <w:sig w:usb0="00000001" w:usb1="080E0000" w:usb2="00000010" w:usb3="00000000" w:csb0="00040000" w:csb1="00000000"/>
  </w:font>
  <w:font w:name="方正兰亭超细黑简体">
    <w:panose1 w:val="02000000000000000000"/>
    <w:charset w:val="86"/>
    <w:family w:val="auto"/>
    <w:pitch w:val="variable"/>
    <w:sig w:usb0="00000001" w:usb1="080E0000" w:usb2="00000010" w:usb3="00000000" w:csb0="00040000" w:csb1="00000000"/>
  </w:font>
  <w:font w:name="华文细黑">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小标宋简体">
    <w:altName w:val="微软雅黑"/>
    <w:panose1 w:val="03000509000000000000"/>
    <w:charset w:val="86"/>
    <w:family w:val="auto"/>
    <w:pitch w:val="variable"/>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976E3" w:rsidRDefault="00F976E3" w:rsidP="00BA67DC">
      <w:r>
        <w:separator/>
      </w:r>
    </w:p>
  </w:footnote>
  <w:footnote w:type="continuationSeparator" w:id="1">
    <w:p w:rsidR="00F976E3" w:rsidRDefault="00F976E3" w:rsidP="00BA67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pStyle w:val="a"/>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00000003"/>
    <w:multiLevelType w:val="multilevel"/>
    <w:tmpl w:val="00000003"/>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pStyle w:val="11"/>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pStyle w:val="5"/>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2">
    <w:nsid w:val="00000007"/>
    <w:multiLevelType w:val="multilevel"/>
    <w:tmpl w:val="00000007"/>
    <w:lvl w:ilvl="0">
      <w:start w:val="1"/>
      <w:numFmt w:val="bullet"/>
      <w:pStyle w:val="a0"/>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
    <w:nsid w:val="00000009"/>
    <w:multiLevelType w:val="multilevel"/>
    <w:tmpl w:val="00000009"/>
    <w:lvl w:ilvl="0">
      <w:start w:val="1"/>
      <w:numFmt w:val="decimal"/>
      <w:pStyle w:val="ItemList"/>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0000000A"/>
    <w:multiLevelType w:val="multilevel"/>
    <w:tmpl w:val="0000000A"/>
    <w:lvl w:ilvl="0">
      <w:start w:val="1"/>
      <w:numFmt w:val="bullet"/>
      <w:pStyle w:val="a1"/>
      <w:lvlText w:val=""/>
      <w:lvlJc w:val="left"/>
      <w:pPr>
        <w:ind w:left="420" w:hanging="420"/>
      </w:pPr>
      <w:rPr>
        <w:rFonts w:ascii="Wingdings" w:hAnsi="Wingdings" w:hint="default"/>
      </w:rPr>
    </w:lvl>
    <w:lvl w:ilvl="1">
      <w:start w:val="1"/>
      <w:numFmt w:val="bullet"/>
      <w:pStyle w:val="a2"/>
      <w:lvlText w:val=""/>
      <w:lvlJc w:val="left"/>
      <w:pPr>
        <w:ind w:left="840" w:hanging="420"/>
      </w:pPr>
      <w:rPr>
        <w:rFonts w:ascii="Wingdings" w:hAnsi="Wingding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000000D"/>
    <w:multiLevelType w:val="multilevel"/>
    <w:tmpl w:val="0000000D"/>
    <w:lvl w:ilvl="0">
      <w:start w:val="1"/>
      <w:numFmt w:val="decimal"/>
      <w:pStyle w:val="a3"/>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0000000E"/>
    <w:multiLevelType w:val="multilevel"/>
    <w:tmpl w:val="0000000E"/>
    <w:lvl w:ilvl="0">
      <w:start w:val="1"/>
      <w:numFmt w:val="decimal"/>
      <w:lvlText w:val="%1、"/>
      <w:lvlJc w:val="left"/>
      <w:pPr>
        <w:ind w:left="1260" w:hanging="720"/>
      </w:pPr>
      <w:rPr>
        <w:rFonts w:hint="default"/>
      </w:rPr>
    </w:lvl>
    <w:lvl w:ilvl="1">
      <w:start w:val="1"/>
      <w:numFmt w:val="lowerLetter"/>
      <w:lvlText w:val="%2)"/>
      <w:lvlJc w:val="left"/>
      <w:pPr>
        <w:ind w:left="1312" w:hanging="420"/>
      </w:pPr>
    </w:lvl>
    <w:lvl w:ilvl="2">
      <w:start w:val="1"/>
      <w:numFmt w:val="lowerRoman"/>
      <w:pStyle w:val="a4"/>
      <w:lvlText w:val="%3."/>
      <w:lvlJc w:val="right"/>
      <w:pPr>
        <w:ind w:left="1732" w:hanging="420"/>
      </w:pPr>
    </w:lvl>
    <w:lvl w:ilvl="3">
      <w:start w:val="1"/>
      <w:numFmt w:val="decimal"/>
      <w:lvlText w:val="%4."/>
      <w:lvlJc w:val="left"/>
      <w:pPr>
        <w:ind w:left="2152" w:hanging="420"/>
      </w:pPr>
    </w:lvl>
    <w:lvl w:ilvl="4">
      <w:start w:val="1"/>
      <w:numFmt w:val="lowerLetter"/>
      <w:lvlText w:val="%5)"/>
      <w:lvlJc w:val="left"/>
      <w:pPr>
        <w:ind w:left="2572" w:hanging="420"/>
      </w:pPr>
    </w:lvl>
    <w:lvl w:ilvl="5">
      <w:start w:val="1"/>
      <w:numFmt w:val="lowerRoman"/>
      <w:lvlText w:val="%6."/>
      <w:lvlJc w:val="right"/>
      <w:pPr>
        <w:ind w:left="2992" w:hanging="420"/>
      </w:pPr>
    </w:lvl>
    <w:lvl w:ilvl="6">
      <w:start w:val="1"/>
      <w:numFmt w:val="decimal"/>
      <w:lvlText w:val="%7."/>
      <w:lvlJc w:val="left"/>
      <w:pPr>
        <w:ind w:left="3412" w:hanging="420"/>
      </w:pPr>
    </w:lvl>
    <w:lvl w:ilvl="7">
      <w:start w:val="1"/>
      <w:numFmt w:val="lowerLetter"/>
      <w:lvlText w:val="%8)"/>
      <w:lvlJc w:val="left"/>
      <w:pPr>
        <w:ind w:left="3832" w:hanging="420"/>
      </w:pPr>
    </w:lvl>
    <w:lvl w:ilvl="8">
      <w:start w:val="1"/>
      <w:numFmt w:val="lowerRoman"/>
      <w:lvlText w:val="%9."/>
      <w:lvlJc w:val="right"/>
      <w:pPr>
        <w:ind w:left="4252" w:hanging="420"/>
      </w:pPr>
    </w:lvl>
  </w:abstractNum>
  <w:abstractNum w:abstractNumId="7">
    <w:nsid w:val="0000000F"/>
    <w:multiLevelType w:val="multilevel"/>
    <w:tmpl w:val="0000000F"/>
    <w:lvl w:ilvl="0">
      <w:start w:val="1"/>
      <w:numFmt w:val="japaneseCounting"/>
      <w:pStyle w:val="110"/>
      <w:lvlText w:val="%1、"/>
      <w:lvlJc w:val="left"/>
      <w:pPr>
        <w:tabs>
          <w:tab w:val="num" w:pos="962"/>
        </w:tabs>
        <w:ind w:left="962" w:hanging="480"/>
      </w:pPr>
      <w:rPr>
        <w:rFonts w:hint="default"/>
      </w:rPr>
    </w:lvl>
    <w:lvl w:ilvl="1">
      <w:start w:val="1"/>
      <w:numFmt w:val="lowerLetter"/>
      <w:lvlText w:val="%2)"/>
      <w:lvlJc w:val="left"/>
      <w:pPr>
        <w:tabs>
          <w:tab w:val="num" w:pos="1322"/>
        </w:tabs>
        <w:ind w:left="1322" w:hanging="420"/>
      </w:pPr>
    </w:lvl>
    <w:lvl w:ilvl="2">
      <w:start w:val="1"/>
      <w:numFmt w:val="lowerRoman"/>
      <w:lvlText w:val="%3."/>
      <w:lvlJc w:val="right"/>
      <w:pPr>
        <w:tabs>
          <w:tab w:val="num" w:pos="1742"/>
        </w:tabs>
        <w:ind w:left="1742" w:hanging="420"/>
      </w:pPr>
    </w:lvl>
    <w:lvl w:ilvl="3">
      <w:start w:val="1"/>
      <w:numFmt w:val="decimal"/>
      <w:lvlText w:val="%4."/>
      <w:lvlJc w:val="left"/>
      <w:pPr>
        <w:tabs>
          <w:tab w:val="num" w:pos="2162"/>
        </w:tabs>
        <w:ind w:left="2162" w:hanging="420"/>
      </w:pPr>
    </w:lvl>
    <w:lvl w:ilvl="4">
      <w:start w:val="1"/>
      <w:numFmt w:val="lowerLetter"/>
      <w:lvlText w:val="%5)"/>
      <w:lvlJc w:val="left"/>
      <w:pPr>
        <w:tabs>
          <w:tab w:val="num" w:pos="2582"/>
        </w:tabs>
        <w:ind w:left="2582" w:hanging="420"/>
      </w:pPr>
    </w:lvl>
    <w:lvl w:ilvl="5">
      <w:start w:val="1"/>
      <w:numFmt w:val="lowerRoman"/>
      <w:lvlText w:val="%6."/>
      <w:lvlJc w:val="right"/>
      <w:pPr>
        <w:tabs>
          <w:tab w:val="num" w:pos="3002"/>
        </w:tabs>
        <w:ind w:left="3002" w:hanging="420"/>
      </w:pPr>
    </w:lvl>
    <w:lvl w:ilvl="6">
      <w:start w:val="1"/>
      <w:numFmt w:val="decimal"/>
      <w:lvlText w:val="%7."/>
      <w:lvlJc w:val="left"/>
      <w:pPr>
        <w:tabs>
          <w:tab w:val="num" w:pos="3422"/>
        </w:tabs>
        <w:ind w:left="3422" w:hanging="420"/>
      </w:pPr>
    </w:lvl>
    <w:lvl w:ilvl="7">
      <w:start w:val="1"/>
      <w:numFmt w:val="lowerLetter"/>
      <w:lvlText w:val="%8)"/>
      <w:lvlJc w:val="left"/>
      <w:pPr>
        <w:tabs>
          <w:tab w:val="num" w:pos="3842"/>
        </w:tabs>
        <w:ind w:left="3842" w:hanging="420"/>
      </w:pPr>
    </w:lvl>
    <w:lvl w:ilvl="8">
      <w:start w:val="1"/>
      <w:numFmt w:val="lowerRoman"/>
      <w:lvlText w:val="%9."/>
      <w:lvlJc w:val="right"/>
      <w:pPr>
        <w:tabs>
          <w:tab w:val="num" w:pos="4262"/>
        </w:tabs>
        <w:ind w:left="4262" w:hanging="420"/>
      </w:pPr>
    </w:lvl>
  </w:abstractNum>
  <w:abstractNum w:abstractNumId="8">
    <w:nsid w:val="00000011"/>
    <w:multiLevelType w:val="singleLevel"/>
    <w:tmpl w:val="00000011"/>
    <w:lvl w:ilvl="0">
      <w:start w:val="1"/>
      <w:numFmt w:val="decimal"/>
      <w:suff w:val="nothing"/>
      <w:lvlText w:val="%1、"/>
      <w:lvlJc w:val="left"/>
      <w:rPr>
        <w:rFonts w:hint="default"/>
      </w:rPr>
    </w:lvl>
  </w:abstractNum>
  <w:abstractNum w:abstractNumId="9">
    <w:nsid w:val="00532E20"/>
    <w:multiLevelType w:val="hybridMultilevel"/>
    <w:tmpl w:val="815C3BC4"/>
    <w:lvl w:ilvl="0" w:tplc="E408A02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058C0DAD"/>
    <w:multiLevelType w:val="multilevel"/>
    <w:tmpl w:val="058C0DAD"/>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10414179"/>
    <w:multiLevelType w:val="multilevel"/>
    <w:tmpl w:val="1041417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18313EB9"/>
    <w:multiLevelType w:val="multilevel"/>
    <w:tmpl w:val="18313EB9"/>
    <w:lvl w:ilvl="0">
      <w:start w:val="1"/>
      <w:numFmt w:val="decimal"/>
      <w:lvlText w:val="%1."/>
      <w:lvlJc w:val="left"/>
      <w:pPr>
        <w:tabs>
          <w:tab w:val="num" w:pos="397"/>
        </w:tabs>
        <w:ind w:left="397" w:hanging="397"/>
      </w:pPr>
      <w:rPr>
        <w:rFonts w:hint="default"/>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3">
    <w:nsid w:val="1C8974F8"/>
    <w:multiLevelType w:val="multilevel"/>
    <w:tmpl w:val="0409001F"/>
    <w:lvl w:ilvl="0">
      <w:start w:val="1"/>
      <w:numFmt w:val="decimal"/>
      <w:pStyle w:val="c"/>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14">
    <w:nsid w:val="1F937A9F"/>
    <w:multiLevelType w:val="hybridMultilevel"/>
    <w:tmpl w:val="BC6AB716"/>
    <w:lvl w:ilvl="0" w:tplc="FFFFFFFF">
      <w:start w:val="1"/>
      <w:numFmt w:val="decimal"/>
      <w:pStyle w:val="a5"/>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5">
    <w:nsid w:val="21F74591"/>
    <w:multiLevelType w:val="multilevel"/>
    <w:tmpl w:val="21F7459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228465EE"/>
    <w:multiLevelType w:val="multilevel"/>
    <w:tmpl w:val="F88244C4"/>
    <w:lvl w:ilvl="0">
      <w:start w:val="1"/>
      <w:numFmt w:val="decimal"/>
      <w:lvlText w:val="%1."/>
      <w:lvlJc w:val="left"/>
      <w:pPr>
        <w:tabs>
          <w:tab w:val="num" w:pos="360"/>
        </w:tabs>
        <w:ind w:left="360" w:hanging="360"/>
      </w:pPr>
      <w:rPr>
        <w:rFonts w:hint="default"/>
      </w:rPr>
    </w:lvl>
    <w:lvl w:ilvl="1">
      <w:start w:val="1"/>
      <w:numFmt w:val="decimal"/>
      <w:pStyle w:val="a6"/>
      <w:isLgl/>
      <w:lvlText w:val="%1.%2"/>
      <w:lvlJc w:val="left"/>
      <w:pPr>
        <w:tabs>
          <w:tab w:val="num" w:pos="420"/>
        </w:tabs>
        <w:ind w:left="420" w:hanging="420"/>
      </w:pPr>
      <w:rPr>
        <w:rFonts w:hint="default"/>
      </w:rPr>
    </w:lvl>
    <w:lvl w:ilvl="2">
      <w:start w:val="1"/>
      <w:numFmt w:val="decimal"/>
      <w:pStyle w:val="a7"/>
      <w:isLgl/>
      <w:lvlText w:val="%1.%2.%3"/>
      <w:lvlJc w:val="left"/>
      <w:pPr>
        <w:tabs>
          <w:tab w:val="num" w:pos="720"/>
        </w:tabs>
        <w:ind w:left="720" w:hanging="720"/>
      </w:pPr>
      <w:rPr>
        <w:rFonts w:hint="default"/>
      </w:rPr>
    </w:lvl>
    <w:lvl w:ilvl="3">
      <w:start w:val="1"/>
      <w:numFmt w:val="decimal"/>
      <w:pStyle w:val="a8"/>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nsid w:val="246C0CE8"/>
    <w:multiLevelType w:val="hybridMultilevel"/>
    <w:tmpl w:val="E8D6F968"/>
    <w:lvl w:ilvl="0" w:tplc="6AC2F894">
      <w:start w:val="1"/>
      <w:numFmt w:val="japaneseCounting"/>
      <w:lvlText w:val="%1、"/>
      <w:lvlJc w:val="left"/>
      <w:pPr>
        <w:ind w:left="992" w:hanging="51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8">
    <w:nsid w:val="26B81276"/>
    <w:multiLevelType w:val="hybridMultilevel"/>
    <w:tmpl w:val="D772C3DC"/>
    <w:lvl w:ilvl="0" w:tplc="6AD4B968">
      <w:start w:val="1"/>
      <w:numFmt w:val="decimal"/>
      <w:pStyle w:val="a9"/>
      <w:lvlText w:val="%1."/>
      <w:lvlJc w:val="left"/>
      <w:pPr>
        <w:ind w:left="840" w:hanging="420"/>
      </w:pPr>
    </w:lvl>
    <w:lvl w:ilvl="1" w:tplc="04090003" w:tentative="1">
      <w:start w:val="1"/>
      <w:numFmt w:val="lowerLetter"/>
      <w:lvlText w:val="%2)"/>
      <w:lvlJc w:val="left"/>
      <w:pPr>
        <w:ind w:left="1260" w:hanging="420"/>
      </w:pPr>
    </w:lvl>
    <w:lvl w:ilvl="2" w:tplc="04090005" w:tentative="1">
      <w:start w:val="1"/>
      <w:numFmt w:val="lowerRoman"/>
      <w:lvlText w:val="%3."/>
      <w:lvlJc w:val="right"/>
      <w:pPr>
        <w:ind w:left="1680" w:hanging="420"/>
      </w:pPr>
    </w:lvl>
    <w:lvl w:ilvl="3" w:tplc="04090001" w:tentative="1">
      <w:start w:val="1"/>
      <w:numFmt w:val="decimal"/>
      <w:lvlText w:val="%4."/>
      <w:lvlJc w:val="left"/>
      <w:pPr>
        <w:ind w:left="2100" w:hanging="420"/>
      </w:pPr>
    </w:lvl>
    <w:lvl w:ilvl="4" w:tplc="04090003" w:tentative="1">
      <w:start w:val="1"/>
      <w:numFmt w:val="lowerLetter"/>
      <w:lvlText w:val="%5)"/>
      <w:lvlJc w:val="left"/>
      <w:pPr>
        <w:ind w:left="2520" w:hanging="420"/>
      </w:pPr>
    </w:lvl>
    <w:lvl w:ilvl="5" w:tplc="04090005" w:tentative="1">
      <w:start w:val="1"/>
      <w:numFmt w:val="lowerRoman"/>
      <w:lvlText w:val="%6."/>
      <w:lvlJc w:val="right"/>
      <w:pPr>
        <w:ind w:left="2940" w:hanging="420"/>
      </w:pPr>
    </w:lvl>
    <w:lvl w:ilvl="6" w:tplc="04090001" w:tentative="1">
      <w:start w:val="1"/>
      <w:numFmt w:val="decimal"/>
      <w:lvlText w:val="%7."/>
      <w:lvlJc w:val="left"/>
      <w:pPr>
        <w:ind w:left="3360" w:hanging="420"/>
      </w:pPr>
    </w:lvl>
    <w:lvl w:ilvl="7" w:tplc="04090003" w:tentative="1">
      <w:start w:val="1"/>
      <w:numFmt w:val="lowerLetter"/>
      <w:lvlText w:val="%8)"/>
      <w:lvlJc w:val="left"/>
      <w:pPr>
        <w:ind w:left="3780" w:hanging="420"/>
      </w:pPr>
    </w:lvl>
    <w:lvl w:ilvl="8" w:tplc="04090005" w:tentative="1">
      <w:start w:val="1"/>
      <w:numFmt w:val="lowerRoman"/>
      <w:lvlText w:val="%9."/>
      <w:lvlJc w:val="right"/>
      <w:pPr>
        <w:ind w:left="4200" w:hanging="420"/>
      </w:pPr>
    </w:lvl>
  </w:abstractNum>
  <w:abstractNum w:abstractNumId="19">
    <w:nsid w:val="2DF30686"/>
    <w:multiLevelType w:val="hybridMultilevel"/>
    <w:tmpl w:val="037ACF08"/>
    <w:lvl w:ilvl="0" w:tplc="FFFFFFFF">
      <w:start w:val="1"/>
      <w:numFmt w:val="decimal"/>
      <w:pStyle w:val="aa"/>
      <w:lvlText w:val="%1."/>
      <w:lvlJc w:val="left"/>
      <w:pPr>
        <w:ind w:left="840" w:hanging="420"/>
      </w:pPr>
    </w:lvl>
    <w:lvl w:ilvl="1" w:tplc="FFFFFFFF" w:tentative="1">
      <w:start w:val="1"/>
      <w:numFmt w:val="lowerLetter"/>
      <w:lvlText w:val="%2)"/>
      <w:lvlJc w:val="left"/>
      <w:pPr>
        <w:ind w:left="1260" w:hanging="420"/>
      </w:pPr>
    </w:lvl>
    <w:lvl w:ilvl="2" w:tplc="FFFFFFFF" w:tentative="1">
      <w:start w:val="1"/>
      <w:numFmt w:val="lowerRoman"/>
      <w:lvlText w:val="%3."/>
      <w:lvlJc w:val="right"/>
      <w:pPr>
        <w:ind w:left="1680" w:hanging="420"/>
      </w:pPr>
    </w:lvl>
    <w:lvl w:ilvl="3" w:tplc="FFFFFFFF" w:tentative="1">
      <w:start w:val="1"/>
      <w:numFmt w:val="decimal"/>
      <w:lvlText w:val="%4."/>
      <w:lvlJc w:val="left"/>
      <w:pPr>
        <w:ind w:left="2100" w:hanging="420"/>
      </w:pPr>
    </w:lvl>
    <w:lvl w:ilvl="4" w:tplc="FFFFFFFF" w:tentative="1">
      <w:start w:val="1"/>
      <w:numFmt w:val="lowerLetter"/>
      <w:lvlText w:val="%5)"/>
      <w:lvlJc w:val="left"/>
      <w:pPr>
        <w:ind w:left="2520" w:hanging="420"/>
      </w:pPr>
    </w:lvl>
    <w:lvl w:ilvl="5" w:tplc="FFFFFFFF" w:tentative="1">
      <w:start w:val="1"/>
      <w:numFmt w:val="lowerRoman"/>
      <w:lvlText w:val="%6."/>
      <w:lvlJc w:val="right"/>
      <w:pPr>
        <w:ind w:left="2940" w:hanging="420"/>
      </w:pPr>
    </w:lvl>
    <w:lvl w:ilvl="6" w:tplc="FFFFFFFF" w:tentative="1">
      <w:start w:val="1"/>
      <w:numFmt w:val="decimal"/>
      <w:lvlText w:val="%7."/>
      <w:lvlJc w:val="left"/>
      <w:pPr>
        <w:ind w:left="3360" w:hanging="420"/>
      </w:pPr>
    </w:lvl>
    <w:lvl w:ilvl="7" w:tplc="FFFFFFFF" w:tentative="1">
      <w:start w:val="1"/>
      <w:numFmt w:val="lowerLetter"/>
      <w:lvlText w:val="%8)"/>
      <w:lvlJc w:val="left"/>
      <w:pPr>
        <w:ind w:left="3780" w:hanging="420"/>
      </w:pPr>
    </w:lvl>
    <w:lvl w:ilvl="8" w:tplc="FFFFFFFF" w:tentative="1">
      <w:start w:val="1"/>
      <w:numFmt w:val="lowerRoman"/>
      <w:lvlText w:val="%9."/>
      <w:lvlJc w:val="right"/>
      <w:pPr>
        <w:ind w:left="4200" w:hanging="420"/>
      </w:pPr>
    </w:lvl>
  </w:abstractNum>
  <w:abstractNum w:abstractNumId="20">
    <w:nsid w:val="35A35ED8"/>
    <w:multiLevelType w:val="hybridMultilevel"/>
    <w:tmpl w:val="B860BFB0"/>
    <w:lvl w:ilvl="0" w:tplc="FFFFFFFF">
      <w:start w:val="1"/>
      <w:numFmt w:val="decimalEnclosedCircle"/>
      <w:pStyle w:val="ab"/>
      <w:lvlText w:val="%1"/>
      <w:lvlJc w:val="left"/>
      <w:pPr>
        <w:ind w:left="720" w:hanging="360"/>
      </w:pPr>
      <w:rPr>
        <w:rFonts w:hint="default"/>
        <w:sz w:val="24"/>
      </w:rPr>
    </w:lvl>
    <w:lvl w:ilvl="1" w:tplc="FFFFFFFF" w:tentative="1">
      <w:start w:val="1"/>
      <w:numFmt w:val="lowerLetter"/>
      <w:lvlText w:val="%2)"/>
      <w:lvlJc w:val="left"/>
      <w:pPr>
        <w:ind w:left="1200" w:hanging="420"/>
      </w:pPr>
    </w:lvl>
    <w:lvl w:ilvl="2" w:tplc="FFFFFFFF" w:tentative="1">
      <w:start w:val="1"/>
      <w:numFmt w:val="lowerRoman"/>
      <w:pStyle w:val="Char1CharCharChar"/>
      <w:lvlText w:val="%3."/>
      <w:lvlJc w:val="right"/>
      <w:pPr>
        <w:ind w:left="1620" w:hanging="420"/>
      </w:pPr>
    </w:lvl>
    <w:lvl w:ilvl="3" w:tplc="FFFFFFFF" w:tentative="1">
      <w:start w:val="1"/>
      <w:numFmt w:val="decimal"/>
      <w:lvlText w:val="%4."/>
      <w:lvlJc w:val="left"/>
      <w:pPr>
        <w:ind w:left="2040" w:hanging="420"/>
      </w:pPr>
    </w:lvl>
    <w:lvl w:ilvl="4" w:tplc="FFFFFFFF" w:tentative="1">
      <w:start w:val="1"/>
      <w:numFmt w:val="lowerLetter"/>
      <w:lvlText w:val="%5)"/>
      <w:lvlJc w:val="left"/>
      <w:pPr>
        <w:ind w:left="2460" w:hanging="420"/>
      </w:pPr>
    </w:lvl>
    <w:lvl w:ilvl="5" w:tplc="FFFFFFFF" w:tentative="1">
      <w:start w:val="1"/>
      <w:numFmt w:val="lowerRoman"/>
      <w:lvlText w:val="%6."/>
      <w:lvlJc w:val="right"/>
      <w:pPr>
        <w:ind w:left="2880" w:hanging="420"/>
      </w:pPr>
    </w:lvl>
    <w:lvl w:ilvl="6" w:tplc="FFFFFFFF" w:tentative="1">
      <w:start w:val="1"/>
      <w:numFmt w:val="decimal"/>
      <w:lvlText w:val="%7."/>
      <w:lvlJc w:val="left"/>
      <w:pPr>
        <w:ind w:left="3300" w:hanging="420"/>
      </w:pPr>
    </w:lvl>
    <w:lvl w:ilvl="7" w:tplc="FFFFFFFF" w:tentative="1">
      <w:start w:val="1"/>
      <w:numFmt w:val="lowerLetter"/>
      <w:lvlText w:val="%8)"/>
      <w:lvlJc w:val="left"/>
      <w:pPr>
        <w:ind w:left="3720" w:hanging="420"/>
      </w:pPr>
    </w:lvl>
    <w:lvl w:ilvl="8" w:tplc="FFFFFFFF" w:tentative="1">
      <w:start w:val="1"/>
      <w:numFmt w:val="lowerRoman"/>
      <w:lvlText w:val="%9."/>
      <w:lvlJc w:val="right"/>
      <w:pPr>
        <w:ind w:left="4140" w:hanging="420"/>
      </w:pPr>
    </w:lvl>
  </w:abstractNum>
  <w:abstractNum w:abstractNumId="21">
    <w:nsid w:val="374922D8"/>
    <w:multiLevelType w:val="hybridMultilevel"/>
    <w:tmpl w:val="9F1A1D9C"/>
    <w:lvl w:ilvl="0" w:tplc="FFFFFFFF">
      <w:start w:val="1"/>
      <w:numFmt w:val="decimal"/>
      <w:lvlText w:val="%1、"/>
      <w:lvlJc w:val="left"/>
      <w:pPr>
        <w:tabs>
          <w:tab w:val="num" w:pos="1260"/>
        </w:tabs>
        <w:ind w:left="1260" w:hanging="720"/>
      </w:pPr>
      <w:rPr>
        <w:rFonts w:hint="default"/>
      </w:rPr>
    </w:lvl>
    <w:lvl w:ilvl="1" w:tplc="FFFFFFFF" w:tentative="1">
      <w:start w:val="1"/>
      <w:numFmt w:val="lowerLetter"/>
      <w:lvlText w:val="%2)"/>
      <w:lvlJc w:val="left"/>
      <w:pPr>
        <w:tabs>
          <w:tab w:val="num" w:pos="1380"/>
        </w:tabs>
        <w:ind w:left="1380" w:hanging="420"/>
      </w:pPr>
    </w:lvl>
    <w:lvl w:ilvl="2" w:tplc="FFFFFFFF" w:tentative="1">
      <w:start w:val="1"/>
      <w:numFmt w:val="lowerRoman"/>
      <w:lvlText w:val="%3."/>
      <w:lvlJc w:val="right"/>
      <w:pPr>
        <w:tabs>
          <w:tab w:val="num" w:pos="1800"/>
        </w:tabs>
        <w:ind w:left="1800" w:hanging="420"/>
      </w:pPr>
    </w:lvl>
    <w:lvl w:ilvl="3" w:tplc="FFFFFFFF" w:tentative="1">
      <w:start w:val="1"/>
      <w:numFmt w:val="decimal"/>
      <w:lvlText w:val="%4."/>
      <w:lvlJc w:val="left"/>
      <w:pPr>
        <w:tabs>
          <w:tab w:val="num" w:pos="2220"/>
        </w:tabs>
        <w:ind w:left="2220" w:hanging="420"/>
      </w:pPr>
    </w:lvl>
    <w:lvl w:ilvl="4" w:tplc="FFFFFFFF" w:tentative="1">
      <w:start w:val="1"/>
      <w:numFmt w:val="lowerLetter"/>
      <w:lvlText w:val="%5)"/>
      <w:lvlJc w:val="left"/>
      <w:pPr>
        <w:tabs>
          <w:tab w:val="num" w:pos="2640"/>
        </w:tabs>
        <w:ind w:left="2640" w:hanging="420"/>
      </w:pPr>
    </w:lvl>
    <w:lvl w:ilvl="5" w:tplc="FFFFFFFF" w:tentative="1">
      <w:start w:val="1"/>
      <w:numFmt w:val="lowerRoman"/>
      <w:lvlText w:val="%6."/>
      <w:lvlJc w:val="right"/>
      <w:pPr>
        <w:tabs>
          <w:tab w:val="num" w:pos="3060"/>
        </w:tabs>
        <w:ind w:left="3060" w:hanging="420"/>
      </w:pPr>
    </w:lvl>
    <w:lvl w:ilvl="6" w:tplc="FFFFFFFF" w:tentative="1">
      <w:start w:val="1"/>
      <w:numFmt w:val="decimal"/>
      <w:lvlText w:val="%7."/>
      <w:lvlJc w:val="left"/>
      <w:pPr>
        <w:tabs>
          <w:tab w:val="num" w:pos="3480"/>
        </w:tabs>
        <w:ind w:left="3480" w:hanging="420"/>
      </w:pPr>
    </w:lvl>
    <w:lvl w:ilvl="7" w:tplc="FFFFFFFF" w:tentative="1">
      <w:start w:val="1"/>
      <w:numFmt w:val="lowerLetter"/>
      <w:lvlText w:val="%8)"/>
      <w:lvlJc w:val="left"/>
      <w:pPr>
        <w:tabs>
          <w:tab w:val="num" w:pos="3900"/>
        </w:tabs>
        <w:ind w:left="3900" w:hanging="420"/>
      </w:pPr>
    </w:lvl>
    <w:lvl w:ilvl="8" w:tplc="FFFFFFFF" w:tentative="1">
      <w:start w:val="1"/>
      <w:numFmt w:val="lowerRoman"/>
      <w:lvlText w:val="%9."/>
      <w:lvlJc w:val="right"/>
      <w:pPr>
        <w:tabs>
          <w:tab w:val="num" w:pos="4320"/>
        </w:tabs>
        <w:ind w:left="4320" w:hanging="420"/>
      </w:pPr>
    </w:lvl>
  </w:abstractNum>
  <w:abstractNum w:abstractNumId="22">
    <w:nsid w:val="3AD81D43"/>
    <w:multiLevelType w:val="multilevel"/>
    <w:tmpl w:val="3AD81D4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nsid w:val="407E65F9"/>
    <w:multiLevelType w:val="hybridMultilevel"/>
    <w:tmpl w:val="8DF42C7A"/>
    <w:lvl w:ilvl="0" w:tplc="FFFFFFFF">
      <w:start w:val="1"/>
      <w:numFmt w:val="none"/>
      <w:pStyle w:val="ac"/>
      <w:lvlText w:val="%1·　"/>
      <w:lvlJc w:val="left"/>
      <w:pPr>
        <w:tabs>
          <w:tab w:val="num" w:pos="1140"/>
        </w:tabs>
        <w:ind w:left="737" w:hanging="317"/>
      </w:pPr>
      <w:rPr>
        <w:rFonts w:ascii="宋体" w:eastAsia="宋体" w:hAnsi="Times New Roman" w:hint="eastAsia"/>
        <w:b w:val="0"/>
        <w:i w:val="0"/>
        <w:sz w:val="21"/>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4">
    <w:nsid w:val="4B6D590C"/>
    <w:multiLevelType w:val="multilevel"/>
    <w:tmpl w:val="4B6D590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4EA261FD"/>
    <w:multiLevelType w:val="multilevel"/>
    <w:tmpl w:val="4EA261F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6">
    <w:nsid w:val="4F954DE4"/>
    <w:multiLevelType w:val="multilevel"/>
    <w:tmpl w:val="95BE335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ascii="宋体" w:hAnsi="宋体" w:cs="Times New Roman" w:hint="default"/>
      </w:rPr>
    </w:lvl>
    <w:lvl w:ilvl="2">
      <w:start w:val="1"/>
      <w:numFmt w:val="decimal"/>
      <w:isLgl/>
      <w:lvlText w:val="%1.%2.%3"/>
      <w:lvlJc w:val="left"/>
      <w:pPr>
        <w:tabs>
          <w:tab w:val="num" w:pos="720"/>
        </w:tabs>
        <w:ind w:left="720" w:hanging="720"/>
      </w:pPr>
      <w:rPr>
        <w:rFonts w:ascii="宋体" w:hAnsi="宋体" w:cs="Times New Roman" w:hint="default"/>
      </w:rPr>
    </w:lvl>
    <w:lvl w:ilvl="3">
      <w:start w:val="1"/>
      <w:numFmt w:val="decimal"/>
      <w:isLgl/>
      <w:lvlText w:val="%1.%2.%3.%4"/>
      <w:lvlJc w:val="left"/>
      <w:pPr>
        <w:tabs>
          <w:tab w:val="num" w:pos="720"/>
        </w:tabs>
        <w:ind w:left="720" w:hanging="720"/>
      </w:pPr>
      <w:rPr>
        <w:rFonts w:ascii="宋体" w:hAnsi="宋体" w:cs="Times New Roman" w:hint="default"/>
      </w:rPr>
    </w:lvl>
    <w:lvl w:ilvl="4">
      <w:start w:val="1"/>
      <w:numFmt w:val="decimal"/>
      <w:pStyle w:val="ad"/>
      <w:isLgl/>
      <w:lvlText w:val="%1.%2.%3.%4.%5"/>
      <w:lvlJc w:val="left"/>
      <w:pPr>
        <w:tabs>
          <w:tab w:val="num" w:pos="1080"/>
        </w:tabs>
        <w:ind w:left="1080" w:hanging="1080"/>
      </w:pPr>
      <w:rPr>
        <w:rFonts w:ascii="宋体" w:hAnsi="宋体" w:cs="Times New Roman" w:hint="default"/>
      </w:rPr>
    </w:lvl>
    <w:lvl w:ilvl="5">
      <w:start w:val="1"/>
      <w:numFmt w:val="decimal"/>
      <w:isLgl/>
      <w:lvlText w:val="%1.%2.%3.%4.%5.%6"/>
      <w:lvlJc w:val="left"/>
      <w:pPr>
        <w:tabs>
          <w:tab w:val="num" w:pos="1440"/>
        </w:tabs>
        <w:ind w:left="1440" w:hanging="1440"/>
      </w:pPr>
      <w:rPr>
        <w:rFonts w:ascii="宋体" w:hAnsi="宋体" w:cs="Times New Roman" w:hint="default"/>
      </w:rPr>
    </w:lvl>
    <w:lvl w:ilvl="6">
      <w:start w:val="1"/>
      <w:numFmt w:val="decimal"/>
      <w:isLgl/>
      <w:lvlText w:val="%1.%2.%3.%4.%5.%6.%7"/>
      <w:lvlJc w:val="left"/>
      <w:pPr>
        <w:tabs>
          <w:tab w:val="num" w:pos="1440"/>
        </w:tabs>
        <w:ind w:left="1440" w:hanging="1440"/>
      </w:pPr>
      <w:rPr>
        <w:rFonts w:ascii="宋体" w:hAnsi="宋体" w:cs="Times New Roman" w:hint="default"/>
      </w:rPr>
    </w:lvl>
    <w:lvl w:ilvl="7">
      <w:start w:val="1"/>
      <w:numFmt w:val="decimal"/>
      <w:isLgl/>
      <w:lvlText w:val="%1.%2.%3.%4.%5.%6.%7.%8"/>
      <w:lvlJc w:val="left"/>
      <w:pPr>
        <w:tabs>
          <w:tab w:val="num" w:pos="1800"/>
        </w:tabs>
        <w:ind w:left="1800" w:hanging="1800"/>
      </w:pPr>
      <w:rPr>
        <w:rFonts w:ascii="宋体" w:hAnsi="宋体" w:cs="Times New Roman" w:hint="default"/>
      </w:rPr>
    </w:lvl>
    <w:lvl w:ilvl="8">
      <w:start w:val="1"/>
      <w:numFmt w:val="decimal"/>
      <w:isLgl/>
      <w:lvlText w:val="%1.%2.%3.%4.%5.%6.%7.%8.%9"/>
      <w:lvlJc w:val="left"/>
      <w:pPr>
        <w:tabs>
          <w:tab w:val="num" w:pos="1800"/>
        </w:tabs>
        <w:ind w:left="1800" w:hanging="1800"/>
      </w:pPr>
      <w:rPr>
        <w:rFonts w:ascii="宋体" w:hAnsi="宋体" w:cs="Times New Roman" w:hint="default"/>
      </w:rPr>
    </w:lvl>
  </w:abstractNum>
  <w:abstractNum w:abstractNumId="27">
    <w:nsid w:val="52E0B046"/>
    <w:multiLevelType w:val="singleLevel"/>
    <w:tmpl w:val="52E0B046"/>
    <w:lvl w:ilvl="0">
      <w:start w:val="1"/>
      <w:numFmt w:val="decimal"/>
      <w:lvlText w:val="%1)"/>
      <w:lvlJc w:val="left"/>
      <w:pPr>
        <w:tabs>
          <w:tab w:val="num" w:pos="425"/>
        </w:tabs>
        <w:ind w:left="425" w:hanging="425"/>
      </w:pPr>
      <w:rPr>
        <w:rFonts w:hint="default"/>
      </w:rPr>
    </w:lvl>
  </w:abstractNum>
  <w:abstractNum w:abstractNumId="28">
    <w:nsid w:val="53966C94"/>
    <w:multiLevelType w:val="multilevel"/>
    <w:tmpl w:val="53966C9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54BB4F0E"/>
    <w:multiLevelType w:val="multilevel"/>
    <w:tmpl w:val="54BB4F0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550A2627"/>
    <w:multiLevelType w:val="multilevel"/>
    <w:tmpl w:val="550A262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55333CEC"/>
    <w:multiLevelType w:val="hybridMultilevel"/>
    <w:tmpl w:val="A0B0F6E2"/>
    <w:lvl w:ilvl="0" w:tplc="FFFFFFFF">
      <w:start w:val="1"/>
      <w:numFmt w:val="decimalEnclosedCircle"/>
      <w:pStyle w:val="ae"/>
      <w:lvlText w:val="%1"/>
      <w:lvlJc w:val="left"/>
      <w:pPr>
        <w:ind w:left="900" w:hanging="360"/>
      </w:pPr>
      <w:rPr>
        <w:rFonts w:hint="default"/>
      </w:rPr>
    </w:lvl>
    <w:lvl w:ilvl="1" w:tplc="FFFFFFFF" w:tentative="1">
      <w:start w:val="1"/>
      <w:numFmt w:val="lowerLetter"/>
      <w:lvlText w:val="%2)"/>
      <w:lvlJc w:val="left"/>
      <w:pPr>
        <w:ind w:left="1380" w:hanging="420"/>
      </w:pPr>
    </w:lvl>
    <w:lvl w:ilvl="2" w:tplc="FFFFFFFF" w:tentative="1">
      <w:start w:val="1"/>
      <w:numFmt w:val="lowerRoman"/>
      <w:lvlText w:val="%3."/>
      <w:lvlJc w:val="right"/>
      <w:pPr>
        <w:ind w:left="1800" w:hanging="420"/>
      </w:pPr>
    </w:lvl>
    <w:lvl w:ilvl="3" w:tplc="FFFFFFFF" w:tentative="1">
      <w:start w:val="1"/>
      <w:numFmt w:val="decimal"/>
      <w:lvlText w:val="%4."/>
      <w:lvlJc w:val="left"/>
      <w:pPr>
        <w:ind w:left="2220" w:hanging="420"/>
      </w:pPr>
    </w:lvl>
    <w:lvl w:ilvl="4" w:tplc="FFFFFFFF" w:tentative="1">
      <w:start w:val="1"/>
      <w:numFmt w:val="lowerLetter"/>
      <w:lvlText w:val="%5)"/>
      <w:lvlJc w:val="left"/>
      <w:pPr>
        <w:ind w:left="2640" w:hanging="420"/>
      </w:pPr>
    </w:lvl>
    <w:lvl w:ilvl="5" w:tplc="FFFFFFFF" w:tentative="1">
      <w:start w:val="1"/>
      <w:numFmt w:val="lowerRoman"/>
      <w:lvlText w:val="%6."/>
      <w:lvlJc w:val="right"/>
      <w:pPr>
        <w:ind w:left="3060" w:hanging="420"/>
      </w:pPr>
    </w:lvl>
    <w:lvl w:ilvl="6" w:tplc="FFFFFFFF" w:tentative="1">
      <w:start w:val="1"/>
      <w:numFmt w:val="decimal"/>
      <w:lvlText w:val="%7."/>
      <w:lvlJc w:val="left"/>
      <w:pPr>
        <w:ind w:left="3480" w:hanging="420"/>
      </w:pPr>
    </w:lvl>
    <w:lvl w:ilvl="7" w:tplc="FFFFFFFF" w:tentative="1">
      <w:start w:val="1"/>
      <w:numFmt w:val="lowerLetter"/>
      <w:lvlText w:val="%8)"/>
      <w:lvlJc w:val="left"/>
      <w:pPr>
        <w:ind w:left="3900" w:hanging="420"/>
      </w:pPr>
    </w:lvl>
    <w:lvl w:ilvl="8" w:tplc="FFFFFFFF" w:tentative="1">
      <w:start w:val="1"/>
      <w:numFmt w:val="lowerRoman"/>
      <w:lvlText w:val="%9."/>
      <w:lvlJc w:val="right"/>
      <w:pPr>
        <w:ind w:left="4320" w:hanging="420"/>
      </w:pPr>
    </w:lvl>
  </w:abstractNum>
  <w:abstractNum w:abstractNumId="32">
    <w:nsid w:val="55A55CD3"/>
    <w:multiLevelType w:val="multilevel"/>
    <w:tmpl w:val="55A55CD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3">
    <w:nsid w:val="59264E53"/>
    <w:multiLevelType w:val="singleLevel"/>
    <w:tmpl w:val="59264E53"/>
    <w:lvl w:ilvl="0">
      <w:start w:val="1"/>
      <w:numFmt w:val="decimal"/>
      <w:suff w:val="nothing"/>
      <w:lvlText w:val="%1."/>
      <w:lvlJc w:val="left"/>
    </w:lvl>
  </w:abstractNum>
  <w:abstractNum w:abstractNumId="34">
    <w:nsid w:val="62867E34"/>
    <w:multiLevelType w:val="hybridMultilevel"/>
    <w:tmpl w:val="E7C65C36"/>
    <w:lvl w:ilvl="0" w:tplc="0409000D">
      <w:start w:val="1"/>
      <w:numFmt w:val="japaneseCounting"/>
      <w:pStyle w:val="af"/>
      <w:lvlText w:val="%1、"/>
      <w:lvlJc w:val="left"/>
      <w:pPr>
        <w:tabs>
          <w:tab w:val="num" w:pos="962"/>
        </w:tabs>
        <w:ind w:left="962" w:hanging="480"/>
      </w:pPr>
      <w:rPr>
        <w:rFonts w:hint="default"/>
      </w:rPr>
    </w:lvl>
    <w:lvl w:ilvl="1" w:tplc="04090003" w:tentative="1">
      <w:start w:val="1"/>
      <w:numFmt w:val="lowerLetter"/>
      <w:lvlText w:val="%2)"/>
      <w:lvlJc w:val="left"/>
      <w:pPr>
        <w:tabs>
          <w:tab w:val="num" w:pos="1322"/>
        </w:tabs>
        <w:ind w:left="1322" w:hanging="420"/>
      </w:pPr>
    </w:lvl>
    <w:lvl w:ilvl="2" w:tplc="04090005" w:tentative="1">
      <w:start w:val="1"/>
      <w:numFmt w:val="lowerRoman"/>
      <w:lvlText w:val="%3."/>
      <w:lvlJc w:val="right"/>
      <w:pPr>
        <w:tabs>
          <w:tab w:val="num" w:pos="1742"/>
        </w:tabs>
        <w:ind w:left="1742" w:hanging="420"/>
      </w:pPr>
    </w:lvl>
    <w:lvl w:ilvl="3" w:tplc="04090001" w:tentative="1">
      <w:start w:val="1"/>
      <w:numFmt w:val="decimal"/>
      <w:lvlText w:val="%4."/>
      <w:lvlJc w:val="left"/>
      <w:pPr>
        <w:tabs>
          <w:tab w:val="num" w:pos="2162"/>
        </w:tabs>
        <w:ind w:left="2162" w:hanging="420"/>
      </w:pPr>
    </w:lvl>
    <w:lvl w:ilvl="4" w:tplc="04090003" w:tentative="1">
      <w:start w:val="1"/>
      <w:numFmt w:val="lowerLetter"/>
      <w:lvlText w:val="%5)"/>
      <w:lvlJc w:val="left"/>
      <w:pPr>
        <w:tabs>
          <w:tab w:val="num" w:pos="2582"/>
        </w:tabs>
        <w:ind w:left="2582" w:hanging="420"/>
      </w:pPr>
    </w:lvl>
    <w:lvl w:ilvl="5" w:tplc="04090005" w:tentative="1">
      <w:start w:val="1"/>
      <w:numFmt w:val="lowerRoman"/>
      <w:lvlText w:val="%6."/>
      <w:lvlJc w:val="right"/>
      <w:pPr>
        <w:tabs>
          <w:tab w:val="num" w:pos="3002"/>
        </w:tabs>
        <w:ind w:left="3002" w:hanging="420"/>
      </w:pPr>
    </w:lvl>
    <w:lvl w:ilvl="6" w:tplc="04090001" w:tentative="1">
      <w:start w:val="1"/>
      <w:numFmt w:val="decimal"/>
      <w:lvlText w:val="%7."/>
      <w:lvlJc w:val="left"/>
      <w:pPr>
        <w:tabs>
          <w:tab w:val="num" w:pos="3422"/>
        </w:tabs>
        <w:ind w:left="3422" w:hanging="420"/>
      </w:pPr>
    </w:lvl>
    <w:lvl w:ilvl="7" w:tplc="04090003" w:tentative="1">
      <w:start w:val="1"/>
      <w:numFmt w:val="lowerLetter"/>
      <w:lvlText w:val="%8)"/>
      <w:lvlJc w:val="left"/>
      <w:pPr>
        <w:tabs>
          <w:tab w:val="num" w:pos="3842"/>
        </w:tabs>
        <w:ind w:left="3842" w:hanging="420"/>
      </w:pPr>
    </w:lvl>
    <w:lvl w:ilvl="8" w:tplc="04090005" w:tentative="1">
      <w:start w:val="1"/>
      <w:numFmt w:val="lowerRoman"/>
      <w:lvlText w:val="%9."/>
      <w:lvlJc w:val="right"/>
      <w:pPr>
        <w:tabs>
          <w:tab w:val="num" w:pos="4262"/>
        </w:tabs>
        <w:ind w:left="4262" w:hanging="420"/>
      </w:pPr>
    </w:lvl>
  </w:abstractNum>
  <w:abstractNum w:abstractNumId="35">
    <w:nsid w:val="62E122F0"/>
    <w:multiLevelType w:val="multilevel"/>
    <w:tmpl w:val="62E122F0"/>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646260FA"/>
    <w:multiLevelType w:val="multilevel"/>
    <w:tmpl w:val="201E87AE"/>
    <w:lvl w:ilvl="0">
      <w:start w:val="1"/>
      <w:numFmt w:val="decimal"/>
      <w:pStyle w:val="af0"/>
      <w:suff w:val="nothing"/>
      <w:lvlText w:val="表%1　"/>
      <w:lvlJc w:val="left"/>
      <w:pPr>
        <w:ind w:left="3969" w:firstLine="0"/>
      </w:pPr>
      <w:rPr>
        <w:rFonts w:ascii="黑体" w:eastAsia="黑体" w:hAnsi="Times New Roman" w:hint="eastAsia"/>
        <w:b w:val="0"/>
        <w:i w:val="0"/>
        <w:sz w:val="21"/>
      </w:rPr>
    </w:lvl>
    <w:lvl w:ilvl="1">
      <w:start w:val="1"/>
      <w:numFmt w:val="decimal"/>
      <w:lvlText w:val="%1.%2"/>
      <w:lvlJc w:val="left"/>
      <w:pPr>
        <w:tabs>
          <w:tab w:val="num" w:pos="992"/>
        </w:tabs>
        <w:ind w:left="992" w:hanging="567"/>
      </w:pPr>
      <w:rPr>
        <w:rFonts w:hint="eastAsia"/>
      </w:rPr>
    </w:lvl>
    <w:lvl w:ilvl="2">
      <w:start w:val="1"/>
      <w:numFmt w:val="decimal"/>
      <w:lvlText w:val="%1.%2.%3"/>
      <w:lvlJc w:val="left"/>
      <w:pPr>
        <w:tabs>
          <w:tab w:val="num" w:pos="1418"/>
        </w:tabs>
        <w:ind w:left="1418" w:hanging="567"/>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7">
    <w:nsid w:val="657D3FBC"/>
    <w:multiLevelType w:val="multilevel"/>
    <w:tmpl w:val="4B56A5EC"/>
    <w:lvl w:ilvl="0">
      <w:start w:val="1"/>
      <w:numFmt w:val="upperLetter"/>
      <w:pStyle w:val="af1"/>
      <w:suff w:val="nothing"/>
      <w:lvlText w:val="附　录　%1"/>
      <w:lvlJc w:val="left"/>
      <w:pPr>
        <w:ind w:left="0" w:firstLine="0"/>
      </w:pPr>
      <w:rPr>
        <w:rFonts w:ascii="黑体" w:eastAsia="黑体" w:hAnsi="Times New Roman" w:hint="eastAsia"/>
        <w:b w:val="0"/>
        <w:i w:val="0"/>
        <w:sz w:val="21"/>
      </w:rPr>
    </w:lvl>
    <w:lvl w:ilvl="1">
      <w:start w:val="1"/>
      <w:numFmt w:val="decimal"/>
      <w:pStyle w:val="af2"/>
      <w:suff w:val="nothing"/>
      <w:lvlText w:val="%1.%2　"/>
      <w:lvlJc w:val="left"/>
      <w:pPr>
        <w:ind w:left="525" w:firstLine="0"/>
      </w:pPr>
      <w:rPr>
        <w:rFonts w:ascii="黑体" w:eastAsia="黑体" w:hAnsi="Times New Roman" w:hint="eastAsia"/>
        <w:b w:val="0"/>
        <w:i w:val="0"/>
        <w:snapToGrid/>
        <w:spacing w:val="0"/>
        <w:w w:val="100"/>
        <w:kern w:val="21"/>
        <w:sz w:val="21"/>
      </w:rPr>
    </w:lvl>
    <w:lvl w:ilvl="2">
      <w:start w:val="1"/>
      <w:numFmt w:val="decimal"/>
      <w:pStyle w:val="af2"/>
      <w:suff w:val="nothing"/>
      <w:lvlText w:val="%1.%2.%3　"/>
      <w:lvlJc w:val="left"/>
      <w:pPr>
        <w:ind w:left="568" w:firstLine="0"/>
      </w:pPr>
      <w:rPr>
        <w:rFonts w:ascii="黑体" w:eastAsia="黑体" w:hAnsi="Times New Roman" w:hint="eastAsia"/>
        <w:b w:val="0"/>
        <w:i w:val="0"/>
        <w:sz w:val="21"/>
      </w:rPr>
    </w:lvl>
    <w:lvl w:ilvl="3">
      <w:start w:val="1"/>
      <w:numFmt w:val="decimal"/>
      <w:suff w:val="nothing"/>
      <w:lvlText w:val="%1.%2.%3.%4　"/>
      <w:lvlJc w:val="left"/>
      <w:pPr>
        <w:ind w:left="71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pStyle w:val="af3"/>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8">
    <w:nsid w:val="6B7666D3"/>
    <w:multiLevelType w:val="hybridMultilevel"/>
    <w:tmpl w:val="DD76B6C8"/>
    <w:lvl w:ilvl="0" w:tplc="FFFFFFFF">
      <w:start w:val="1"/>
      <w:numFmt w:val="decimal"/>
      <w:lvlText w:val="%1．"/>
      <w:lvlJc w:val="left"/>
      <w:pPr>
        <w:tabs>
          <w:tab w:val="num" w:pos="360"/>
        </w:tabs>
        <w:ind w:left="360" w:hanging="360"/>
      </w:pPr>
      <w:rPr>
        <w:rFonts w:cs="Times New Roman" w:hint="default"/>
      </w:rPr>
    </w:lvl>
    <w:lvl w:ilvl="1" w:tplc="FFFFFFFF">
      <w:start w:val="1"/>
      <w:numFmt w:val="lowerLetter"/>
      <w:lvlText w:val="%2)"/>
      <w:lvlJc w:val="left"/>
      <w:pPr>
        <w:tabs>
          <w:tab w:val="num" w:pos="840"/>
        </w:tabs>
        <w:ind w:left="840" w:hanging="420"/>
      </w:pPr>
      <w:rPr>
        <w:rFonts w:cs="Times New Roman"/>
      </w:rPr>
    </w:lvl>
    <w:lvl w:ilvl="2" w:tplc="FFFFFFFF">
      <w:start w:val="1"/>
      <w:numFmt w:val="lowerRoman"/>
      <w:lvlText w:val="%3."/>
      <w:lvlJc w:val="right"/>
      <w:pPr>
        <w:tabs>
          <w:tab w:val="num" w:pos="1260"/>
        </w:tabs>
        <w:ind w:left="1260" w:hanging="420"/>
      </w:pPr>
      <w:rPr>
        <w:rFonts w:cs="Times New Roman"/>
      </w:rPr>
    </w:lvl>
    <w:lvl w:ilvl="3" w:tplc="FFFFFFFF">
      <w:start w:val="1"/>
      <w:numFmt w:val="decimal"/>
      <w:lvlText w:val="%4."/>
      <w:lvlJc w:val="left"/>
      <w:pPr>
        <w:tabs>
          <w:tab w:val="num" w:pos="1680"/>
        </w:tabs>
        <w:ind w:left="1680" w:hanging="420"/>
      </w:pPr>
      <w:rPr>
        <w:rFonts w:cs="Times New Roman"/>
      </w:rPr>
    </w:lvl>
    <w:lvl w:ilvl="4" w:tplc="FFFFFFFF">
      <w:start w:val="1"/>
      <w:numFmt w:val="lowerLetter"/>
      <w:lvlText w:val="%5)"/>
      <w:lvlJc w:val="left"/>
      <w:pPr>
        <w:tabs>
          <w:tab w:val="num" w:pos="2100"/>
        </w:tabs>
        <w:ind w:left="2100" w:hanging="420"/>
      </w:pPr>
      <w:rPr>
        <w:rFonts w:cs="Times New Roman"/>
      </w:rPr>
    </w:lvl>
    <w:lvl w:ilvl="5" w:tplc="FFFFFFFF">
      <w:start w:val="1"/>
      <w:numFmt w:val="lowerRoman"/>
      <w:lvlText w:val="%6."/>
      <w:lvlJc w:val="right"/>
      <w:pPr>
        <w:tabs>
          <w:tab w:val="num" w:pos="2520"/>
        </w:tabs>
        <w:ind w:left="2520" w:hanging="420"/>
      </w:pPr>
      <w:rPr>
        <w:rFonts w:cs="Times New Roman"/>
      </w:rPr>
    </w:lvl>
    <w:lvl w:ilvl="6" w:tplc="FFFFFFFF">
      <w:start w:val="1"/>
      <w:numFmt w:val="decimal"/>
      <w:lvlText w:val="%7."/>
      <w:lvlJc w:val="left"/>
      <w:pPr>
        <w:tabs>
          <w:tab w:val="num" w:pos="2940"/>
        </w:tabs>
        <w:ind w:left="2940" w:hanging="420"/>
      </w:pPr>
      <w:rPr>
        <w:rFonts w:cs="Times New Roman"/>
      </w:rPr>
    </w:lvl>
    <w:lvl w:ilvl="7" w:tplc="FFFFFFFF">
      <w:start w:val="1"/>
      <w:numFmt w:val="lowerLetter"/>
      <w:lvlText w:val="%8)"/>
      <w:lvlJc w:val="left"/>
      <w:pPr>
        <w:tabs>
          <w:tab w:val="num" w:pos="3360"/>
        </w:tabs>
        <w:ind w:left="3360" w:hanging="420"/>
      </w:pPr>
      <w:rPr>
        <w:rFonts w:cs="Times New Roman"/>
      </w:rPr>
    </w:lvl>
    <w:lvl w:ilvl="8" w:tplc="FFFFFFFF">
      <w:start w:val="1"/>
      <w:numFmt w:val="lowerRoman"/>
      <w:lvlText w:val="%9."/>
      <w:lvlJc w:val="right"/>
      <w:pPr>
        <w:tabs>
          <w:tab w:val="num" w:pos="3780"/>
        </w:tabs>
        <w:ind w:left="3780" w:hanging="420"/>
      </w:pPr>
      <w:rPr>
        <w:rFonts w:cs="Times New Roman"/>
      </w:rPr>
    </w:lvl>
  </w:abstractNum>
  <w:abstractNum w:abstractNumId="39">
    <w:nsid w:val="6DBF04F4"/>
    <w:multiLevelType w:val="hybridMultilevel"/>
    <w:tmpl w:val="91CCB60E"/>
    <w:lvl w:ilvl="0" w:tplc="02606132">
      <w:start w:val="1"/>
      <w:numFmt w:val="none"/>
      <w:pStyle w:val="af4"/>
      <w:lvlText w:val="%1注："/>
      <w:lvlJc w:val="left"/>
      <w:pPr>
        <w:tabs>
          <w:tab w:val="num" w:pos="1140"/>
        </w:tabs>
        <w:ind w:left="840" w:hanging="420"/>
      </w:pPr>
      <w:rPr>
        <w:rFonts w:ascii="宋体" w:eastAsia="宋体" w:hAnsi="Times New Roman" w:hint="eastAsia"/>
        <w:b w:val="0"/>
        <w:i w:val="0"/>
        <w:sz w:val="18"/>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0">
    <w:nsid w:val="70A132B0"/>
    <w:multiLevelType w:val="multilevel"/>
    <w:tmpl w:val="70A132B0"/>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nsid w:val="75B85D0D"/>
    <w:multiLevelType w:val="hybridMultilevel"/>
    <w:tmpl w:val="7AF6A4D8"/>
    <w:lvl w:ilvl="0" w:tplc="FFFFFFFF">
      <w:start w:val="1"/>
      <w:numFmt w:val="decimal"/>
      <w:pStyle w:val="tablelines"/>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42">
    <w:nsid w:val="76933334"/>
    <w:multiLevelType w:val="hybridMultilevel"/>
    <w:tmpl w:val="E5B860D6"/>
    <w:lvl w:ilvl="0" w:tplc="9DA6625C">
      <w:start w:val="1"/>
      <w:numFmt w:val="none"/>
      <w:lvlText w:val="%1——"/>
      <w:lvlJc w:val="left"/>
      <w:pPr>
        <w:tabs>
          <w:tab w:val="num" w:pos="1140"/>
        </w:tabs>
        <w:ind w:left="840" w:hanging="420"/>
      </w:pPr>
      <w:rPr>
        <w:rFonts w:hint="eastAsia"/>
      </w:rPr>
    </w:lvl>
    <w:lvl w:ilvl="1" w:tplc="04090019" w:tentative="1">
      <w:start w:val="1"/>
      <w:numFmt w:val="lowerLetter"/>
      <w:pStyle w:val="af5"/>
      <w:lvlText w:val="%2)"/>
      <w:lvlJc w:val="left"/>
      <w:pPr>
        <w:tabs>
          <w:tab w:val="num" w:pos="840"/>
        </w:tabs>
        <w:ind w:left="840" w:hanging="420"/>
      </w:pPr>
    </w:lvl>
    <w:lvl w:ilvl="2" w:tplc="0409001B" w:tentative="1">
      <w:start w:val="1"/>
      <w:numFmt w:val="lowerRoman"/>
      <w:pStyle w:val="af6"/>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3">
    <w:nsid w:val="778B6A14"/>
    <w:multiLevelType w:val="multilevel"/>
    <w:tmpl w:val="778B6A1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4">
    <w:nsid w:val="794052E1"/>
    <w:multiLevelType w:val="hybridMultilevel"/>
    <w:tmpl w:val="3B8237DE"/>
    <w:lvl w:ilvl="0" w:tplc="62CC9F74">
      <w:start w:val="1"/>
      <w:numFmt w:val="decimal"/>
      <w:pStyle w:val="c0"/>
      <w:lvlText w:val="%1、"/>
      <w:lvlJc w:val="left"/>
      <w:pPr>
        <w:ind w:left="1192" w:hanging="720"/>
      </w:pPr>
      <w:rPr>
        <w:rFonts w:hint="default"/>
      </w:rPr>
    </w:lvl>
    <w:lvl w:ilvl="1" w:tplc="04090019" w:tentative="1">
      <w:start w:val="1"/>
      <w:numFmt w:val="lowerLetter"/>
      <w:lvlText w:val="%2)"/>
      <w:lvlJc w:val="left"/>
      <w:pPr>
        <w:ind w:left="1312" w:hanging="420"/>
      </w:pPr>
    </w:lvl>
    <w:lvl w:ilvl="2" w:tplc="0409001B" w:tentative="1">
      <w:start w:val="1"/>
      <w:numFmt w:val="lowerRoman"/>
      <w:lvlText w:val="%3."/>
      <w:lvlJc w:val="right"/>
      <w:pPr>
        <w:ind w:left="1732" w:hanging="420"/>
      </w:pPr>
    </w:lvl>
    <w:lvl w:ilvl="3" w:tplc="0409000F" w:tentative="1">
      <w:start w:val="1"/>
      <w:numFmt w:val="decimal"/>
      <w:lvlText w:val="%4."/>
      <w:lvlJc w:val="left"/>
      <w:pPr>
        <w:ind w:left="2152" w:hanging="420"/>
      </w:pPr>
    </w:lvl>
    <w:lvl w:ilvl="4" w:tplc="04090019" w:tentative="1">
      <w:start w:val="1"/>
      <w:numFmt w:val="lowerLetter"/>
      <w:lvlText w:val="%5)"/>
      <w:lvlJc w:val="left"/>
      <w:pPr>
        <w:ind w:left="2572" w:hanging="420"/>
      </w:pPr>
    </w:lvl>
    <w:lvl w:ilvl="5" w:tplc="0409001B" w:tentative="1">
      <w:start w:val="1"/>
      <w:numFmt w:val="lowerRoman"/>
      <w:lvlText w:val="%6."/>
      <w:lvlJc w:val="right"/>
      <w:pPr>
        <w:ind w:left="2992" w:hanging="420"/>
      </w:pPr>
    </w:lvl>
    <w:lvl w:ilvl="6" w:tplc="0409000F" w:tentative="1">
      <w:start w:val="1"/>
      <w:numFmt w:val="decimal"/>
      <w:lvlText w:val="%7."/>
      <w:lvlJc w:val="left"/>
      <w:pPr>
        <w:ind w:left="3412" w:hanging="420"/>
      </w:pPr>
    </w:lvl>
    <w:lvl w:ilvl="7" w:tplc="04090019" w:tentative="1">
      <w:start w:val="1"/>
      <w:numFmt w:val="lowerLetter"/>
      <w:lvlText w:val="%8)"/>
      <w:lvlJc w:val="left"/>
      <w:pPr>
        <w:ind w:left="3832" w:hanging="420"/>
      </w:pPr>
    </w:lvl>
    <w:lvl w:ilvl="8" w:tplc="0409001B" w:tentative="1">
      <w:start w:val="1"/>
      <w:numFmt w:val="lowerRoman"/>
      <w:lvlText w:val="%9."/>
      <w:lvlJc w:val="right"/>
      <w:pPr>
        <w:ind w:left="4252" w:hanging="420"/>
      </w:pPr>
    </w:lvl>
  </w:abstractNum>
  <w:abstractNum w:abstractNumId="45">
    <w:nsid w:val="79D775DA"/>
    <w:multiLevelType w:val="hybridMultilevel"/>
    <w:tmpl w:val="18140FE6"/>
    <w:lvl w:ilvl="0" w:tplc="FFFFFFFF">
      <w:start w:val="1"/>
      <w:numFmt w:val="decimal"/>
      <w:lvlText w:val="%1、"/>
      <w:lvlJc w:val="left"/>
      <w:pPr>
        <w:tabs>
          <w:tab w:val="num" w:pos="1200"/>
        </w:tabs>
        <w:ind w:left="120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46">
    <w:nsid w:val="7A445D3F"/>
    <w:multiLevelType w:val="hybridMultilevel"/>
    <w:tmpl w:val="4754E2F8"/>
    <w:lvl w:ilvl="0" w:tplc="3F98090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7">
    <w:nsid w:val="7BFC477C"/>
    <w:multiLevelType w:val="hybridMultilevel"/>
    <w:tmpl w:val="E0F6E532"/>
    <w:lvl w:ilvl="0" w:tplc="FFFFFFFF">
      <w:start w:val="1"/>
      <w:numFmt w:val="decimal"/>
      <w:lvlText w:val="%1."/>
      <w:lvlJc w:val="left"/>
      <w:pPr>
        <w:tabs>
          <w:tab w:val="num" w:pos="966"/>
        </w:tabs>
        <w:ind w:left="966" w:hanging="360"/>
      </w:pPr>
      <w:rPr>
        <w:rFonts w:hint="default"/>
      </w:rPr>
    </w:lvl>
    <w:lvl w:ilvl="1" w:tplc="FFFFFFFF" w:tentative="1">
      <w:start w:val="1"/>
      <w:numFmt w:val="lowerLetter"/>
      <w:lvlText w:val="%2)"/>
      <w:lvlJc w:val="left"/>
      <w:pPr>
        <w:tabs>
          <w:tab w:val="num" w:pos="1446"/>
        </w:tabs>
        <w:ind w:left="1446" w:hanging="420"/>
      </w:pPr>
    </w:lvl>
    <w:lvl w:ilvl="2" w:tplc="FFFFFFFF" w:tentative="1">
      <w:start w:val="1"/>
      <w:numFmt w:val="lowerRoman"/>
      <w:lvlText w:val="%3."/>
      <w:lvlJc w:val="right"/>
      <w:pPr>
        <w:tabs>
          <w:tab w:val="num" w:pos="1866"/>
        </w:tabs>
        <w:ind w:left="1866" w:hanging="420"/>
      </w:pPr>
    </w:lvl>
    <w:lvl w:ilvl="3" w:tplc="FFFFFFFF" w:tentative="1">
      <w:start w:val="1"/>
      <w:numFmt w:val="decimal"/>
      <w:lvlText w:val="%4."/>
      <w:lvlJc w:val="left"/>
      <w:pPr>
        <w:tabs>
          <w:tab w:val="num" w:pos="2286"/>
        </w:tabs>
        <w:ind w:left="2286" w:hanging="420"/>
      </w:pPr>
    </w:lvl>
    <w:lvl w:ilvl="4" w:tplc="FFFFFFFF" w:tentative="1">
      <w:start w:val="1"/>
      <w:numFmt w:val="lowerLetter"/>
      <w:lvlText w:val="%5)"/>
      <w:lvlJc w:val="left"/>
      <w:pPr>
        <w:tabs>
          <w:tab w:val="num" w:pos="2706"/>
        </w:tabs>
        <w:ind w:left="2706" w:hanging="420"/>
      </w:pPr>
    </w:lvl>
    <w:lvl w:ilvl="5" w:tplc="FFFFFFFF" w:tentative="1">
      <w:start w:val="1"/>
      <w:numFmt w:val="lowerRoman"/>
      <w:lvlText w:val="%6."/>
      <w:lvlJc w:val="right"/>
      <w:pPr>
        <w:tabs>
          <w:tab w:val="num" w:pos="3126"/>
        </w:tabs>
        <w:ind w:left="3126" w:hanging="420"/>
      </w:pPr>
    </w:lvl>
    <w:lvl w:ilvl="6" w:tplc="FFFFFFFF" w:tentative="1">
      <w:start w:val="1"/>
      <w:numFmt w:val="decimal"/>
      <w:lvlText w:val="%7."/>
      <w:lvlJc w:val="left"/>
      <w:pPr>
        <w:tabs>
          <w:tab w:val="num" w:pos="3546"/>
        </w:tabs>
        <w:ind w:left="3546" w:hanging="420"/>
      </w:pPr>
    </w:lvl>
    <w:lvl w:ilvl="7" w:tplc="FFFFFFFF" w:tentative="1">
      <w:start w:val="1"/>
      <w:numFmt w:val="lowerLetter"/>
      <w:lvlText w:val="%8)"/>
      <w:lvlJc w:val="left"/>
      <w:pPr>
        <w:tabs>
          <w:tab w:val="num" w:pos="3966"/>
        </w:tabs>
        <w:ind w:left="3966" w:hanging="420"/>
      </w:pPr>
    </w:lvl>
    <w:lvl w:ilvl="8" w:tplc="FFFFFFFF" w:tentative="1">
      <w:start w:val="1"/>
      <w:numFmt w:val="lowerRoman"/>
      <w:lvlText w:val="%9."/>
      <w:lvlJc w:val="right"/>
      <w:pPr>
        <w:tabs>
          <w:tab w:val="num" w:pos="4386"/>
        </w:tabs>
        <w:ind w:left="4386" w:hanging="420"/>
      </w:pPr>
    </w:lvl>
  </w:abstractNum>
  <w:abstractNum w:abstractNumId="48">
    <w:nsid w:val="7FB17F12"/>
    <w:multiLevelType w:val="multilevel"/>
    <w:tmpl w:val="CCD4906E"/>
    <w:lvl w:ilvl="0">
      <w:start w:val="1"/>
      <w:numFmt w:val="decimal"/>
      <w:pStyle w:val="BodyBulletSQ"/>
      <w:lvlText w:val="%1."/>
      <w:lvlJc w:val="left"/>
      <w:pPr>
        <w:tabs>
          <w:tab w:val="num" w:pos="420"/>
        </w:tabs>
        <w:ind w:left="420" w:hanging="420"/>
      </w:pPr>
      <w:rPr>
        <w:rFonts w:hint="default"/>
      </w:rPr>
    </w:lvl>
    <w:lvl w:ilvl="1">
      <w:start w:val="1"/>
      <w:numFmt w:val="decimal"/>
      <w:isLgl/>
      <w:lvlText w:val="%1.%2"/>
      <w:lvlJc w:val="left"/>
      <w:pPr>
        <w:tabs>
          <w:tab w:val="num" w:pos="405"/>
        </w:tabs>
        <w:ind w:left="405" w:hanging="405"/>
      </w:pPr>
      <w:rPr>
        <w:rFonts w:hint="default"/>
      </w:rPr>
    </w:lvl>
    <w:lvl w:ilvl="2">
      <w:start w:val="1"/>
      <w:numFmt w:val="decimal"/>
      <w:pStyle w:val="af7"/>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15"/>
  </w:num>
  <w:num w:numId="2">
    <w:abstractNumId w:val="11"/>
  </w:num>
  <w:num w:numId="3">
    <w:abstractNumId w:val="10"/>
  </w:num>
  <w:num w:numId="4">
    <w:abstractNumId w:val="24"/>
  </w:num>
  <w:num w:numId="5">
    <w:abstractNumId w:val="35"/>
  </w:num>
  <w:num w:numId="6">
    <w:abstractNumId w:val="33"/>
  </w:num>
  <w:num w:numId="7">
    <w:abstractNumId w:val="8"/>
  </w:num>
  <w:num w:numId="8">
    <w:abstractNumId w:val="9"/>
  </w:num>
  <w:num w:numId="9">
    <w:abstractNumId w:val="28"/>
  </w:num>
  <w:num w:numId="10">
    <w:abstractNumId w:val="30"/>
  </w:num>
  <w:num w:numId="11">
    <w:abstractNumId w:val="43"/>
  </w:num>
  <w:num w:numId="12">
    <w:abstractNumId w:val="40"/>
  </w:num>
  <w:num w:numId="13">
    <w:abstractNumId w:val="32"/>
  </w:num>
  <w:num w:numId="14">
    <w:abstractNumId w:val="25"/>
  </w:num>
  <w:num w:numId="15">
    <w:abstractNumId w:val="1"/>
  </w:num>
  <w:num w:numId="16">
    <w:abstractNumId w:val="4"/>
  </w:num>
  <w:num w:numId="17">
    <w:abstractNumId w:val="2"/>
  </w:num>
  <w:num w:numId="18">
    <w:abstractNumId w:val="3"/>
  </w:num>
  <w:num w:numId="19">
    <w:abstractNumId w:val="7"/>
  </w:num>
  <w:num w:numId="20">
    <w:abstractNumId w:val="6"/>
  </w:num>
  <w:num w:numId="21">
    <w:abstractNumId w:val="14"/>
  </w:num>
  <w:num w:numId="22">
    <w:abstractNumId w:val="34"/>
  </w:num>
  <w:num w:numId="23">
    <w:abstractNumId w:val="20"/>
  </w:num>
  <w:num w:numId="24">
    <w:abstractNumId w:val="18"/>
  </w:num>
  <w:num w:numId="25">
    <w:abstractNumId w:val="19"/>
  </w:num>
  <w:num w:numId="26">
    <w:abstractNumId w:val="31"/>
  </w:num>
  <w:num w:numId="27">
    <w:abstractNumId w:val="44"/>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num>
  <w:num w:numId="30">
    <w:abstractNumId w:val="0"/>
  </w:num>
  <w:num w:numId="31">
    <w:abstractNumId w:val="48"/>
  </w:num>
  <w:num w:numId="32">
    <w:abstractNumId w:val="16"/>
  </w:num>
  <w:num w:numId="33">
    <w:abstractNumId w:val="26"/>
  </w:num>
  <w:num w:numId="34">
    <w:abstractNumId w:val="41"/>
  </w:num>
  <w:num w:numId="35">
    <w:abstractNumId w:val="42"/>
  </w:num>
  <w:num w:numId="36">
    <w:abstractNumId w:val="23"/>
  </w:num>
  <w:num w:numId="37">
    <w:abstractNumId w:val="39"/>
  </w:num>
  <w:num w:numId="38">
    <w:abstractNumId w:val="36"/>
  </w:num>
  <w:num w:numId="39">
    <w:abstractNumId w:val="37"/>
  </w:num>
  <w:num w:numId="40">
    <w:abstractNumId w:val="21"/>
  </w:num>
  <w:num w:numId="41">
    <w:abstractNumId w:val="38"/>
  </w:num>
  <w:num w:numId="42">
    <w:abstractNumId w:val="47"/>
  </w:num>
  <w:num w:numId="43">
    <w:abstractNumId w:val="29"/>
  </w:num>
  <w:num w:numId="44">
    <w:abstractNumId w:val="12"/>
  </w:num>
  <w:num w:numId="45">
    <w:abstractNumId w:val="22"/>
  </w:num>
  <w:num w:numId="46">
    <w:abstractNumId w:val="45"/>
  </w:num>
  <w:num w:numId="47">
    <w:abstractNumId w:val="27"/>
  </w:num>
  <w:num w:numId="48">
    <w:abstractNumId w:val="46"/>
  </w:num>
  <w:num w:numId="49">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5222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A67DC"/>
    <w:rsid w:val="00003BD6"/>
    <w:rsid w:val="00017A2A"/>
    <w:rsid w:val="00030B49"/>
    <w:rsid w:val="0003734D"/>
    <w:rsid w:val="00041D9F"/>
    <w:rsid w:val="000453DB"/>
    <w:rsid w:val="00080A1F"/>
    <w:rsid w:val="00084DA8"/>
    <w:rsid w:val="00095949"/>
    <w:rsid w:val="000D15BB"/>
    <w:rsid w:val="000F5A98"/>
    <w:rsid w:val="001432C3"/>
    <w:rsid w:val="00157C86"/>
    <w:rsid w:val="001603D4"/>
    <w:rsid w:val="00186041"/>
    <w:rsid w:val="0019747A"/>
    <w:rsid w:val="001C61B8"/>
    <w:rsid w:val="001D30ED"/>
    <w:rsid w:val="001D5BFE"/>
    <w:rsid w:val="001E0164"/>
    <w:rsid w:val="001E6FF9"/>
    <w:rsid w:val="00224510"/>
    <w:rsid w:val="00234D4E"/>
    <w:rsid w:val="002353F3"/>
    <w:rsid w:val="002B776E"/>
    <w:rsid w:val="002D4A22"/>
    <w:rsid w:val="003311B6"/>
    <w:rsid w:val="00373767"/>
    <w:rsid w:val="00384FAF"/>
    <w:rsid w:val="003A11ED"/>
    <w:rsid w:val="003B2BAF"/>
    <w:rsid w:val="003C7434"/>
    <w:rsid w:val="003F6309"/>
    <w:rsid w:val="00402610"/>
    <w:rsid w:val="0043022A"/>
    <w:rsid w:val="0043404B"/>
    <w:rsid w:val="00473422"/>
    <w:rsid w:val="004924AA"/>
    <w:rsid w:val="00494220"/>
    <w:rsid w:val="004C7CE3"/>
    <w:rsid w:val="00532363"/>
    <w:rsid w:val="00542E36"/>
    <w:rsid w:val="00545E92"/>
    <w:rsid w:val="0055748D"/>
    <w:rsid w:val="00584AB4"/>
    <w:rsid w:val="005978FF"/>
    <w:rsid w:val="005C16AF"/>
    <w:rsid w:val="00642F5F"/>
    <w:rsid w:val="00654F1A"/>
    <w:rsid w:val="00674A0E"/>
    <w:rsid w:val="006A4969"/>
    <w:rsid w:val="006B0F85"/>
    <w:rsid w:val="006E0577"/>
    <w:rsid w:val="00704D63"/>
    <w:rsid w:val="00747EE9"/>
    <w:rsid w:val="007625BA"/>
    <w:rsid w:val="00770787"/>
    <w:rsid w:val="00776ABE"/>
    <w:rsid w:val="00780DD7"/>
    <w:rsid w:val="0078191A"/>
    <w:rsid w:val="007C175D"/>
    <w:rsid w:val="00835D60"/>
    <w:rsid w:val="00856670"/>
    <w:rsid w:val="008772A3"/>
    <w:rsid w:val="00887312"/>
    <w:rsid w:val="008D3D4E"/>
    <w:rsid w:val="008F28F4"/>
    <w:rsid w:val="008F2BDB"/>
    <w:rsid w:val="00911958"/>
    <w:rsid w:val="00945D3B"/>
    <w:rsid w:val="00981947"/>
    <w:rsid w:val="00992CB9"/>
    <w:rsid w:val="009F11FB"/>
    <w:rsid w:val="00A450FC"/>
    <w:rsid w:val="00A701DC"/>
    <w:rsid w:val="00A9416D"/>
    <w:rsid w:val="00AC5AE8"/>
    <w:rsid w:val="00AF1086"/>
    <w:rsid w:val="00B05827"/>
    <w:rsid w:val="00B23247"/>
    <w:rsid w:val="00B423DE"/>
    <w:rsid w:val="00B5793F"/>
    <w:rsid w:val="00B60CE2"/>
    <w:rsid w:val="00B80785"/>
    <w:rsid w:val="00BA67DC"/>
    <w:rsid w:val="00BB1387"/>
    <w:rsid w:val="00BD07EF"/>
    <w:rsid w:val="00C209BB"/>
    <w:rsid w:val="00C22777"/>
    <w:rsid w:val="00C22B89"/>
    <w:rsid w:val="00C7741D"/>
    <w:rsid w:val="00CB2D11"/>
    <w:rsid w:val="00CB4E8B"/>
    <w:rsid w:val="00CC5B4F"/>
    <w:rsid w:val="00CF797E"/>
    <w:rsid w:val="00CF7E73"/>
    <w:rsid w:val="00D0209A"/>
    <w:rsid w:val="00D04D4D"/>
    <w:rsid w:val="00D1358D"/>
    <w:rsid w:val="00D2497B"/>
    <w:rsid w:val="00D43755"/>
    <w:rsid w:val="00D526C0"/>
    <w:rsid w:val="00D55B0C"/>
    <w:rsid w:val="00D74A62"/>
    <w:rsid w:val="00D817AC"/>
    <w:rsid w:val="00DB6762"/>
    <w:rsid w:val="00DE51EA"/>
    <w:rsid w:val="00DF4066"/>
    <w:rsid w:val="00DF53A1"/>
    <w:rsid w:val="00DF77EB"/>
    <w:rsid w:val="00E069F2"/>
    <w:rsid w:val="00E84103"/>
    <w:rsid w:val="00EB7687"/>
    <w:rsid w:val="00F40920"/>
    <w:rsid w:val="00F65C97"/>
    <w:rsid w:val="00F85CD4"/>
    <w:rsid w:val="00F976E3"/>
    <w:rsid w:val="00F9790E"/>
    <w:rsid w:val="00FD51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222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qFormat="1"/>
    <w:lsdException w:name="footnote text" w:uiPriority="0"/>
    <w:lsdException w:name="annotation text" w:uiPriority="0"/>
    <w:lsdException w:name="header" w:uiPriority="0"/>
    <w:lsdException w:name="footer" w:uiPriority="0"/>
    <w:lsdException w:name="caption" w:uiPriority="35" w:qFormat="1"/>
    <w:lsdException w:name="table of figures" w:uiPriority="0"/>
    <w:lsdException w:name="annotation reference" w:uiPriority="0"/>
    <w:lsdException w:name="page number" w:uiPriority="0"/>
    <w:lsdException w:name="List 2" w:uiPriority="0"/>
    <w:lsdException w:name="List 3" w:uiPriority="0"/>
    <w:lsdException w:name="List Bullet 2" w:uiPriority="0"/>
    <w:lsdException w:name="Title" w:semiHidden="0" w:uiPriority="0" w:unhideWhenUsed="0" w:qFormat="1"/>
    <w:lsdException w:name="Closing" w:uiPriority="0"/>
    <w:lsdException w:name="Default Paragraph Font" w:uiPriority="1"/>
    <w:lsdException w:name="Body Text" w:uiPriority="0"/>
    <w:lsdException w:name="Body Text Indent" w:uiPriority="0"/>
    <w:lsdException w:name="Subtitle" w:semiHidden="0" w:uiPriority="0" w:unhideWhenUsed="0" w:qFormat="1"/>
    <w:lsdException w:name="Salutation" w:uiPriority="0"/>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Acronym" w:uiPriority="0"/>
    <w:lsdException w:name="HTML Address" w:uiPriority="0"/>
    <w:lsdException w:name="HTML Cite" w:uiPriority="0"/>
    <w:lsdException w:name="HTML Code" w:uiPriority="0"/>
    <w:lsdException w:name="HTML Definition" w:uiPriority="0"/>
    <w:lsdException w:name="HTML Keyboard" w:uiPriority="0"/>
    <w:lsdException w:name="HTML Preformatted" w:uiPriority="0"/>
    <w:lsdException w:name="HTML Sample" w:uiPriority="0"/>
    <w:lsdException w:name="HTML Typewriter" w:uiPriority="0"/>
    <w:lsdException w:name="HTML Variable"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0" w:qFormat="1"/>
  </w:latentStyles>
  <w:style w:type="paragraph" w:default="1" w:styleId="af8">
    <w:name w:val="Normal"/>
    <w:qFormat/>
    <w:rsid w:val="005978FF"/>
    <w:pPr>
      <w:widowControl w:val="0"/>
      <w:jc w:val="both"/>
    </w:pPr>
  </w:style>
  <w:style w:type="paragraph" w:styleId="1">
    <w:name w:val="heading 1"/>
    <w:aliases w:val="H1,L1 Heading 1,h1,1st level,h11,1st level1,heading 11,h12,1st level2,heading 12,h111,1st level11,heading 111,h13,1st level3,heading 13,h112,1st level12,heading 112,h121,1st level21,heading 121,h1111,1st level111,heading 1111,h14,1st level4,1,章标题,I"/>
    <w:basedOn w:val="af8"/>
    <w:next w:val="af8"/>
    <w:link w:val="1Char"/>
    <w:qFormat/>
    <w:rsid w:val="00A9416D"/>
    <w:pPr>
      <w:keepNext/>
      <w:keepLines/>
      <w:spacing w:before="340" w:after="330" w:line="578" w:lineRule="auto"/>
      <w:outlineLvl w:val="0"/>
    </w:pPr>
    <w:rPr>
      <w:rFonts w:ascii="Times New Roman" w:eastAsia="宋体" w:hAnsi="Times New Roman" w:cs="Times New Roman"/>
      <w:b/>
      <w:kern w:val="44"/>
      <w:sz w:val="32"/>
      <w:szCs w:val="20"/>
    </w:rPr>
  </w:style>
  <w:style w:type="paragraph" w:styleId="2">
    <w:name w:val="heading 2"/>
    <w:aliases w:val="Heading 2 Hidden,Heading 2 CCBS,H2,Fab-2,PIM2,2nd level,h2,2,Header 2,l2,heading 2,Titre3,HD2,sect 1.2,Heading 2 Hidden1,Heading 2 CCBS1,Heading 2 Hidden2,Heading 2 CCBS2,H21,Heading 2 Hidden3,Heading 2 CCBS3,H22,Heading 2 Hidden4,Heading 2 CCBS4,_"/>
    <w:basedOn w:val="af8"/>
    <w:next w:val="af9"/>
    <w:link w:val="2Char"/>
    <w:qFormat/>
    <w:rsid w:val="00A9416D"/>
    <w:pPr>
      <w:keepNext/>
      <w:keepLines/>
      <w:spacing w:before="260" w:after="260" w:line="500" w:lineRule="exact"/>
      <w:outlineLvl w:val="1"/>
    </w:pPr>
    <w:rPr>
      <w:rFonts w:ascii="Arial" w:eastAsia="黑体" w:hAnsi="Arial" w:cs="Times New Roman"/>
      <w:b/>
      <w:sz w:val="28"/>
      <w:szCs w:val="20"/>
    </w:rPr>
  </w:style>
  <w:style w:type="paragraph" w:styleId="3">
    <w:name w:val="heading 3"/>
    <w:aliases w:val="小标题,章标题1,h3,Bold Head,bh,level_3,PIM 3,H3,Level 3 Head,第二层条,sect1.2.3,sect1.2.31,sect1.2.32,sect1.2.311,sect1.2.33,sect1.2.312,l3,CT,3rd level,HeadC,3,Heading 3 - old,ISO2,L3,sl3,Heading 3under,- Maj Side,BOD 0,heading 3,prop3,3heading,Heading 31,h"/>
    <w:basedOn w:val="af8"/>
    <w:next w:val="af9"/>
    <w:link w:val="3Char"/>
    <w:qFormat/>
    <w:rsid w:val="00A9416D"/>
    <w:pPr>
      <w:keepNext/>
      <w:keepLines/>
      <w:spacing w:before="260" w:after="260" w:line="416" w:lineRule="auto"/>
      <w:outlineLvl w:val="2"/>
    </w:pPr>
    <w:rPr>
      <w:rFonts w:ascii="Times New Roman" w:eastAsia="宋体" w:hAnsi="Times New Roman" w:cs="Times New Roman"/>
      <w:b/>
      <w:sz w:val="32"/>
      <w:szCs w:val="20"/>
    </w:rPr>
  </w:style>
  <w:style w:type="paragraph" w:styleId="4">
    <w:name w:val="heading 4"/>
    <w:aliases w:val="H4,h4,bullet,bl,bb,第三层条,sect 1.2.3.4,Ref Heading 1,rh1,sect 1.2.3.41,Ref Heading 11,rh11,sect 1.2.3.42,Ref Heading 12,rh12,sect 1.2.3.411,Ref Heading 111,rh111,sect 1.2.3.43,Ref Heading 13,rh13,sect 1.2.3.412,Ref Heading 112,rh112,Ref Headin...,PIM"/>
    <w:basedOn w:val="af8"/>
    <w:next w:val="af8"/>
    <w:link w:val="4Char"/>
    <w:qFormat/>
    <w:rsid w:val="00A9416D"/>
    <w:pPr>
      <w:keepNext/>
      <w:keepLines/>
      <w:spacing w:before="280" w:after="290" w:line="376" w:lineRule="auto"/>
      <w:outlineLvl w:val="3"/>
    </w:pPr>
    <w:rPr>
      <w:rFonts w:ascii="Cambria" w:eastAsia="宋体" w:hAnsi="Cambria" w:cs="Times New Roman"/>
      <w:b/>
      <w:bCs/>
      <w:sz w:val="28"/>
      <w:szCs w:val="28"/>
    </w:rPr>
  </w:style>
  <w:style w:type="paragraph" w:styleId="5">
    <w:name w:val="heading 5"/>
    <w:aliases w:val="H5,dash,ds,dd,h5,PIM 5,口,一,heading 5,Level 3 - i,Roman list,Appendix A  Heading 5,h51,heading 51,h52,heading 52,h53,heading 53,Heading5,l5,5,ITT t5,PA Pico Section,H5-Heading 5,heading5,l5+toc5,Numbered Sub-list,Second Subheading,口1,口2,Table label"/>
    <w:basedOn w:val="af8"/>
    <w:next w:val="af9"/>
    <w:link w:val="5Char"/>
    <w:qFormat/>
    <w:rsid w:val="00A9416D"/>
    <w:pPr>
      <w:keepNext/>
      <w:keepLines/>
      <w:numPr>
        <w:ilvl w:val="4"/>
        <w:numId w:val="15"/>
      </w:numPr>
      <w:spacing w:before="280" w:after="290" w:line="376" w:lineRule="auto"/>
      <w:outlineLvl w:val="4"/>
    </w:pPr>
    <w:rPr>
      <w:rFonts w:ascii="Times New Roman" w:eastAsia="宋体" w:hAnsi="Times New Roman" w:cs="Times New Roman"/>
      <w:b/>
      <w:sz w:val="28"/>
      <w:szCs w:val="24"/>
    </w:rPr>
  </w:style>
  <w:style w:type="paragraph" w:styleId="6">
    <w:name w:val="heading 6"/>
    <w:aliases w:val="H6,Bullet (Single Lines),PIM 6,L6,Bullet list,BOD 4,第五层条,Legal Level 1.,h6,h61,heading 61,Third Subheading,正文六级标题,标题 6(ALT+6),bold,pt10,6,CSS节内4级标记,Bullet list1,Bullet list2,Bullet list11,Bullet list3,Bullet list12,Bullet list21,Bullet list111,T1,s"/>
    <w:basedOn w:val="af8"/>
    <w:next w:val="af9"/>
    <w:link w:val="6Char"/>
    <w:qFormat/>
    <w:rsid w:val="00A9416D"/>
    <w:pPr>
      <w:keepNext/>
      <w:keepLines/>
      <w:numPr>
        <w:ilvl w:val="5"/>
        <w:numId w:val="15"/>
      </w:numPr>
      <w:spacing w:before="240" w:after="64" w:line="320" w:lineRule="auto"/>
      <w:outlineLvl w:val="5"/>
    </w:pPr>
    <w:rPr>
      <w:rFonts w:ascii="Arial" w:eastAsia="黑体" w:hAnsi="Arial" w:cs="Times New Roman"/>
      <w:b/>
      <w:sz w:val="24"/>
      <w:szCs w:val="24"/>
    </w:rPr>
  </w:style>
  <w:style w:type="paragraph" w:styleId="7">
    <w:name w:val="heading 7"/>
    <w:aliases w:val="letter list,PIM 7,L7,Legal Level 1.1.,1.标题 6"/>
    <w:basedOn w:val="af8"/>
    <w:next w:val="af9"/>
    <w:link w:val="7Char"/>
    <w:qFormat/>
    <w:rsid w:val="00A9416D"/>
    <w:pPr>
      <w:keepNext/>
      <w:keepLines/>
      <w:numPr>
        <w:ilvl w:val="6"/>
        <w:numId w:val="15"/>
      </w:numPr>
      <w:spacing w:before="240" w:after="64" w:line="320" w:lineRule="auto"/>
      <w:outlineLvl w:val="6"/>
    </w:pPr>
    <w:rPr>
      <w:rFonts w:ascii="Times New Roman" w:eastAsia="宋体" w:hAnsi="Times New Roman" w:cs="Times New Roman"/>
      <w:b/>
      <w:sz w:val="24"/>
      <w:szCs w:val="24"/>
    </w:rPr>
  </w:style>
  <w:style w:type="paragraph" w:styleId="8">
    <w:name w:val="heading 8"/>
    <w:aliases w:val="Legal Level 1.1.1.,Legal Level 1.1.1.1,Legal Level 1.1.1.2,Legal Level 1.1.1.3,Legal Level 1.1.1.4,Legal Level 1.1.1.5,Legal Level 1.1.1.6,Legal Level 1.1.1.7,Legal Level 1.1.1.11,Legal Level 1.1.1.21,Legal Level 1.1.1.8,Legal Level 1.1.1.12"/>
    <w:basedOn w:val="af8"/>
    <w:next w:val="af9"/>
    <w:link w:val="8Char"/>
    <w:qFormat/>
    <w:rsid w:val="00A9416D"/>
    <w:pPr>
      <w:keepNext/>
      <w:keepLines/>
      <w:numPr>
        <w:ilvl w:val="7"/>
        <w:numId w:val="15"/>
      </w:numPr>
      <w:spacing w:before="240" w:after="64" w:line="320" w:lineRule="auto"/>
      <w:outlineLvl w:val="7"/>
    </w:pPr>
    <w:rPr>
      <w:rFonts w:ascii="Arial" w:eastAsia="黑体" w:hAnsi="Arial" w:cs="Times New Roman"/>
      <w:sz w:val="24"/>
      <w:szCs w:val="24"/>
    </w:rPr>
  </w:style>
  <w:style w:type="paragraph" w:styleId="9">
    <w:name w:val="heading 9"/>
    <w:aliases w:val="三级标题,PIM 9,huh,Legal Level 1.1.1.1.,Legal Level 1.1.1.1.1,Legal Level 1.1.1.1.2,Legal Level 1.1.1.1.3,Legal Level 1.1.1.1.4,Legal Level 1.1.1.1.5,Legal Level 1.1.1.1.6,Legal Level 1.1.1.1.7,Legal Level 1.1.1.1.11,Legal Level 1.1.1.1.21"/>
    <w:basedOn w:val="af8"/>
    <w:next w:val="af9"/>
    <w:link w:val="9Char"/>
    <w:qFormat/>
    <w:rsid w:val="00A9416D"/>
    <w:pPr>
      <w:keepNext/>
      <w:keepLines/>
      <w:numPr>
        <w:ilvl w:val="8"/>
        <w:numId w:val="15"/>
      </w:numPr>
      <w:spacing w:before="240" w:after="64" w:line="320" w:lineRule="auto"/>
      <w:outlineLvl w:val="8"/>
    </w:pPr>
    <w:rPr>
      <w:rFonts w:ascii="Arial" w:eastAsia="黑体" w:hAnsi="Arial" w:cs="Times New Roman"/>
      <w:szCs w:val="24"/>
    </w:rPr>
  </w:style>
  <w:style w:type="character" w:default="1" w:styleId="afa">
    <w:name w:val="Default Paragraph Font"/>
    <w:uiPriority w:val="1"/>
    <w:semiHidden/>
    <w:unhideWhenUsed/>
  </w:style>
  <w:style w:type="table" w:default="1" w:styleId="afb">
    <w:name w:val="Normal Table"/>
    <w:uiPriority w:val="99"/>
    <w:semiHidden/>
    <w:unhideWhenUsed/>
    <w:qFormat/>
    <w:tblPr>
      <w:tblInd w:w="0" w:type="dxa"/>
      <w:tblCellMar>
        <w:top w:w="0" w:type="dxa"/>
        <w:left w:w="108" w:type="dxa"/>
        <w:bottom w:w="0" w:type="dxa"/>
        <w:right w:w="108" w:type="dxa"/>
      </w:tblCellMar>
    </w:tblPr>
  </w:style>
  <w:style w:type="numbering" w:default="1" w:styleId="afc">
    <w:name w:val="No List"/>
    <w:uiPriority w:val="99"/>
    <w:semiHidden/>
    <w:unhideWhenUsed/>
  </w:style>
  <w:style w:type="character" w:customStyle="1" w:styleId="1Char">
    <w:name w:val="标题 1 Char"/>
    <w:aliases w:val="H1 Char1,L1 Heading 1 Char1,h1 Char1,1st level Char1,h11 Char1,1st level1 Char1,heading 11 Char1,h12 Char1,1st level2 Char1,heading 12 Char1,h111 Char1,1st level11 Char1,heading 111 Char1,h13 Char1,1st level3 Char1,heading 13 Char1,h112 Char1"/>
    <w:basedOn w:val="afa"/>
    <w:link w:val="1"/>
    <w:rsid w:val="00A9416D"/>
    <w:rPr>
      <w:rFonts w:ascii="Times New Roman" w:eastAsia="宋体" w:hAnsi="Times New Roman" w:cs="Times New Roman"/>
      <w:b/>
      <w:kern w:val="44"/>
      <w:sz w:val="32"/>
      <w:szCs w:val="20"/>
    </w:rPr>
  </w:style>
  <w:style w:type="paragraph" w:styleId="af9">
    <w:name w:val="Normal Indent"/>
    <w:aliases w:val="表正文,正文非缩进,特点,body text,鋘drad,???änd,Body Text(ch),段1,正文缩进 Char,缩进,四号,ALT+Z,bt,?y????×?,?y????,?y?????,????,建议书标准,正文双线,水上软件,正文（首行缩进两字） Char,表正文 Char,正文非缩进 Char,正文不缩进,特点 Char,,正文（首行缩进两字） Char Char,四号 Char Char,正文缩进William,中文正文,二,标题4,正文对齐,正文普通文字,首行缩进"/>
    <w:basedOn w:val="af8"/>
    <w:link w:val="Char1"/>
    <w:qFormat/>
    <w:rsid w:val="00A9416D"/>
    <w:pPr>
      <w:ind w:firstLine="420"/>
    </w:pPr>
    <w:rPr>
      <w:rFonts w:ascii="Times New Roman" w:eastAsia="宋体" w:hAnsi="Times New Roman" w:cs="Times New Roman"/>
      <w:szCs w:val="20"/>
    </w:rPr>
  </w:style>
  <w:style w:type="character" w:customStyle="1" w:styleId="Char1">
    <w:name w:val="正文缩进 Char1"/>
    <w:aliases w:val="表正文 Char1,正文非缩进 Char1,特点 Char1,body text Char,鋘drad Char,???änd Char,Body Text(ch) Char,段1 Char,正文缩进 Char Char,缩进 Char,四号 Char,ALT+Z Char,bt Char,?y????×? Char,?y???? Char,?y????? Char,???? Char,建议书标准 Char,正文双线 Char,水上软件 Char,表正文 Char Char"/>
    <w:link w:val="af9"/>
    <w:rsid w:val="00A9416D"/>
    <w:rPr>
      <w:rFonts w:ascii="Times New Roman" w:eastAsia="宋体" w:hAnsi="Times New Roman" w:cs="Times New Roman"/>
      <w:szCs w:val="20"/>
    </w:rPr>
  </w:style>
  <w:style w:type="character" w:customStyle="1" w:styleId="2Char">
    <w:name w:val="标题 2 Char"/>
    <w:aliases w:val="Heading 2 Hidden Char1,Heading 2 CCBS Char1,H2 Char1,Fab-2 Char1,PIM2 Char1,2nd level Char1,h2 Char1,2 Char1,Header 2 Char1,l2 Char1,heading 2 Char1,Titre3 Char1,HD2 Char1,sect 1.2 Char1,Heading 2 Hidden1 Char1,Heading 2 CCBS1 Char1,H21 Char1"/>
    <w:basedOn w:val="afa"/>
    <w:link w:val="2"/>
    <w:rsid w:val="00A9416D"/>
    <w:rPr>
      <w:rFonts w:ascii="Arial" w:eastAsia="黑体" w:hAnsi="Arial" w:cs="Times New Roman"/>
      <w:b/>
      <w:sz w:val="28"/>
      <w:szCs w:val="20"/>
    </w:rPr>
  </w:style>
  <w:style w:type="character" w:customStyle="1" w:styleId="3Char">
    <w:name w:val="标题 3 Char"/>
    <w:aliases w:val="小标题 Char1,章标题1 Char1,h3 Char1,Bold Head Char1,bh Char1,level_3 Char1,PIM 3 Char1,H3 Char1,Level 3 Head Char1,第二层条 Char1,sect1.2.3 Char1,sect1.2.31 Char1,sect1.2.32 Char1,sect1.2.311 Char1,sect1.2.33 Char1,sect1.2.312 Char1,l3 Char1,CT Char1"/>
    <w:basedOn w:val="afa"/>
    <w:link w:val="3"/>
    <w:rsid w:val="00A9416D"/>
    <w:rPr>
      <w:rFonts w:ascii="Times New Roman" w:eastAsia="宋体" w:hAnsi="Times New Roman" w:cs="Times New Roman"/>
      <w:b/>
      <w:sz w:val="32"/>
      <w:szCs w:val="20"/>
    </w:rPr>
  </w:style>
  <w:style w:type="character" w:customStyle="1" w:styleId="4Char">
    <w:name w:val="标题 4 Char"/>
    <w:aliases w:val="H4 Char1,h4 Char1,bullet Char1,bl Char1,bb Char1,第三层条 Char1,sect 1.2.3.4 Char1,Ref Heading 1 Char1,rh1 Char1,sect 1.2.3.41 Char1,Ref Heading 11 Char1,rh11 Char1,sect 1.2.3.42 Char1,Ref Heading 12 Char1,rh12 Char1,sect 1.2.3.411 Char1,rh13 Char"/>
    <w:basedOn w:val="afa"/>
    <w:link w:val="4"/>
    <w:rsid w:val="00A9416D"/>
    <w:rPr>
      <w:rFonts w:ascii="Cambria" w:eastAsia="宋体" w:hAnsi="Cambria" w:cs="Times New Roman"/>
      <w:b/>
      <w:bCs/>
      <w:sz w:val="28"/>
      <w:szCs w:val="28"/>
    </w:rPr>
  </w:style>
  <w:style w:type="character" w:customStyle="1" w:styleId="5Char">
    <w:name w:val="标题 5 Char"/>
    <w:aliases w:val="H5 Char1,dash Char1,ds Char1,dd Char1,h5 Char1,PIM 5 Char1,口 Char1,一 Char1,heading 5 Char1,Level 3 - i Char1,Roman list Char1,Appendix A  Heading 5 Char1,h51 Char1,heading 51 Char1,h52 Char1,heading 52 Char1,h53 Char1,heading 53 Char1,l5 Char1"/>
    <w:basedOn w:val="afa"/>
    <w:link w:val="5"/>
    <w:rsid w:val="00A9416D"/>
    <w:rPr>
      <w:rFonts w:ascii="Times New Roman" w:eastAsia="宋体" w:hAnsi="Times New Roman" w:cs="Times New Roman"/>
      <w:b/>
      <w:sz w:val="28"/>
      <w:szCs w:val="24"/>
    </w:rPr>
  </w:style>
  <w:style w:type="character" w:customStyle="1" w:styleId="6Char">
    <w:name w:val="标题 6 Char"/>
    <w:aliases w:val="H6 Char1,Bullet (Single Lines) Char1,PIM 6 Char1,L6 Char1,Bullet list Char1,BOD 4 Char1,第五层条 Char1,Legal Level 1. Char1,h6 Char1,h61 Char1,heading 61 Char1,Third Subheading Char1,正文六级标题 Char1,标题 6(ALT+6) Char1,bold Char1,pt10 Char1,6 Char1"/>
    <w:basedOn w:val="afa"/>
    <w:link w:val="6"/>
    <w:rsid w:val="00A9416D"/>
    <w:rPr>
      <w:rFonts w:ascii="Arial" w:eastAsia="黑体" w:hAnsi="Arial" w:cs="Times New Roman"/>
      <w:b/>
      <w:sz w:val="24"/>
      <w:szCs w:val="24"/>
    </w:rPr>
  </w:style>
  <w:style w:type="character" w:customStyle="1" w:styleId="7Char">
    <w:name w:val="标题 7 Char"/>
    <w:aliases w:val="letter list Char,PIM 7 Char,L7 Char,Legal Level 1.1. Char,1.标题 6 Char"/>
    <w:basedOn w:val="afa"/>
    <w:link w:val="7"/>
    <w:rsid w:val="00A9416D"/>
    <w:rPr>
      <w:rFonts w:ascii="Times New Roman" w:eastAsia="宋体" w:hAnsi="Times New Roman" w:cs="Times New Roman"/>
      <w:b/>
      <w:sz w:val="24"/>
      <w:szCs w:val="24"/>
    </w:rPr>
  </w:style>
  <w:style w:type="character" w:customStyle="1" w:styleId="8Char">
    <w:name w:val="标题 8 Char"/>
    <w:aliases w:val="Legal Level 1.1.1. Char,Legal Level 1.1.1.1 Char,Legal Level 1.1.1.2 Char,Legal Level 1.1.1.3 Char,Legal Level 1.1.1.4 Char,Legal Level 1.1.1.5 Char,Legal Level 1.1.1.6 Char,Legal Level 1.1.1.7 Char,Legal Level 1.1.1.11 Char"/>
    <w:basedOn w:val="afa"/>
    <w:link w:val="8"/>
    <w:rsid w:val="00A9416D"/>
    <w:rPr>
      <w:rFonts w:ascii="Arial" w:eastAsia="黑体" w:hAnsi="Arial" w:cs="Times New Roman"/>
      <w:sz w:val="24"/>
      <w:szCs w:val="24"/>
    </w:rPr>
  </w:style>
  <w:style w:type="character" w:customStyle="1" w:styleId="9Char">
    <w:name w:val="标题 9 Char"/>
    <w:aliases w:val="三级标题 Char,PIM 9 Char,huh Char,Legal Level 1.1.1.1. Char,Legal Level 1.1.1.1.1 Char,Legal Level 1.1.1.1.2 Char,Legal Level 1.1.1.1.3 Char,Legal Level 1.1.1.1.4 Char,Legal Level 1.1.1.1.5 Char,Legal Level 1.1.1.1.6 Char"/>
    <w:basedOn w:val="afa"/>
    <w:link w:val="9"/>
    <w:rsid w:val="00A9416D"/>
    <w:rPr>
      <w:rFonts w:ascii="Arial" w:eastAsia="黑体" w:hAnsi="Arial" w:cs="Times New Roman"/>
      <w:szCs w:val="24"/>
    </w:rPr>
  </w:style>
  <w:style w:type="paragraph" w:styleId="afd">
    <w:name w:val="header"/>
    <w:aliases w:val="Ò³Ã¼,En-tête 1.1,En-tête 1.11,En-t¡§ºte 1.1,En-t¡§ºte 1.11"/>
    <w:basedOn w:val="af8"/>
    <w:link w:val="Char"/>
    <w:unhideWhenUsed/>
    <w:rsid w:val="00BA67DC"/>
    <w:pPr>
      <w:pBdr>
        <w:bottom w:val="single" w:sz="6" w:space="1" w:color="auto"/>
      </w:pBdr>
      <w:tabs>
        <w:tab w:val="center" w:pos="4153"/>
        <w:tab w:val="right" w:pos="8306"/>
      </w:tabs>
      <w:snapToGrid w:val="0"/>
      <w:jc w:val="center"/>
    </w:pPr>
    <w:rPr>
      <w:sz w:val="18"/>
      <w:szCs w:val="18"/>
    </w:rPr>
  </w:style>
  <w:style w:type="character" w:customStyle="1" w:styleId="Char">
    <w:name w:val="页眉 Char"/>
    <w:aliases w:val="Ò³Ã¼ Char2,En-tête 1.1 Char2,En-tête 1.11 Char1,En-t¡§ºte 1.1 Char1,En-t¡§ºte 1.11 Char"/>
    <w:basedOn w:val="afa"/>
    <w:link w:val="afd"/>
    <w:rsid w:val="00BA67DC"/>
    <w:rPr>
      <w:sz w:val="18"/>
      <w:szCs w:val="18"/>
    </w:rPr>
  </w:style>
  <w:style w:type="paragraph" w:styleId="afe">
    <w:name w:val="footer"/>
    <w:aliases w:val="fo,footer odd,odd,footer Final,Footer-Even,FtrF,Footer First,f,Footer1,1page sec3"/>
    <w:basedOn w:val="af8"/>
    <w:link w:val="Char0"/>
    <w:unhideWhenUsed/>
    <w:rsid w:val="00BA67DC"/>
    <w:pPr>
      <w:tabs>
        <w:tab w:val="center" w:pos="4153"/>
        <w:tab w:val="right" w:pos="8306"/>
      </w:tabs>
      <w:snapToGrid w:val="0"/>
      <w:jc w:val="left"/>
    </w:pPr>
    <w:rPr>
      <w:sz w:val="18"/>
      <w:szCs w:val="18"/>
    </w:rPr>
  </w:style>
  <w:style w:type="character" w:customStyle="1" w:styleId="Char0">
    <w:name w:val="页脚 Char"/>
    <w:aliases w:val="fo Char1,footer odd Char1,odd Char1,footer Final Char1,Footer-Even Char1,FtrF Char1,Footer First Char,f Char,Footer1 Char,1page sec3 Char"/>
    <w:basedOn w:val="afa"/>
    <w:link w:val="afe"/>
    <w:rsid w:val="00BA67DC"/>
    <w:rPr>
      <w:sz w:val="18"/>
      <w:szCs w:val="18"/>
    </w:rPr>
  </w:style>
  <w:style w:type="paragraph" w:styleId="aff">
    <w:name w:val="Normal (Web)"/>
    <w:aliases w:val="普通 (Web),普通(Web)1,普通 (Web) Char Char Char,普通 (Web) Char Char Char Char Char Char Char Char Char Char,普通 (Web)1"/>
    <w:basedOn w:val="af8"/>
    <w:link w:val="Char2"/>
    <w:unhideWhenUsed/>
    <w:rsid w:val="00BA67DC"/>
    <w:pPr>
      <w:widowControl/>
      <w:spacing w:before="100" w:beforeAutospacing="1" w:after="100" w:afterAutospacing="1"/>
      <w:jc w:val="left"/>
    </w:pPr>
    <w:rPr>
      <w:rFonts w:ascii="宋体" w:eastAsia="宋体" w:hAnsi="宋体" w:cs="宋体"/>
      <w:kern w:val="0"/>
      <w:sz w:val="24"/>
      <w:szCs w:val="24"/>
    </w:rPr>
  </w:style>
  <w:style w:type="character" w:customStyle="1" w:styleId="Char2">
    <w:name w:val="普通(网站) Char"/>
    <w:aliases w:val="普通 (Web) Char,普通(Web)1 Char,普通 (Web) Char Char Char Char,普通 (Web) Char Char Char Char Char Char Char Char Char Char Char,普通 (Web)1 Char"/>
    <w:link w:val="aff"/>
    <w:rsid w:val="00A9416D"/>
    <w:rPr>
      <w:rFonts w:ascii="宋体" w:eastAsia="宋体" w:hAnsi="宋体" w:cs="宋体"/>
      <w:kern w:val="0"/>
      <w:sz w:val="24"/>
      <w:szCs w:val="24"/>
    </w:rPr>
  </w:style>
  <w:style w:type="character" w:styleId="aff0">
    <w:name w:val="Strong"/>
    <w:basedOn w:val="afa"/>
    <w:qFormat/>
    <w:rsid w:val="00BA67DC"/>
    <w:rPr>
      <w:b/>
      <w:bCs/>
    </w:rPr>
  </w:style>
  <w:style w:type="paragraph" w:styleId="aff1">
    <w:name w:val="Date"/>
    <w:basedOn w:val="af8"/>
    <w:next w:val="af8"/>
    <w:link w:val="Char3"/>
    <w:unhideWhenUsed/>
    <w:rsid w:val="003C7434"/>
    <w:pPr>
      <w:ind w:leftChars="2500" w:left="100"/>
    </w:pPr>
  </w:style>
  <w:style w:type="character" w:customStyle="1" w:styleId="Char3">
    <w:name w:val="日期 Char"/>
    <w:basedOn w:val="afa"/>
    <w:link w:val="aff1"/>
    <w:rsid w:val="003C7434"/>
  </w:style>
  <w:style w:type="paragraph" w:styleId="aff2">
    <w:name w:val="No Spacing"/>
    <w:link w:val="Char4"/>
    <w:qFormat/>
    <w:rsid w:val="003C7434"/>
    <w:pPr>
      <w:widowControl w:val="0"/>
      <w:jc w:val="both"/>
    </w:pPr>
    <w:rPr>
      <w:rFonts w:ascii="Times New Roman" w:eastAsia="宋体" w:hAnsi="Times New Roman" w:cs="Times New Roman"/>
      <w:szCs w:val="24"/>
    </w:rPr>
  </w:style>
  <w:style w:type="character" w:customStyle="1" w:styleId="Char4">
    <w:name w:val="无间隔 Char"/>
    <w:link w:val="aff2"/>
    <w:rsid w:val="00A9416D"/>
    <w:rPr>
      <w:rFonts w:ascii="Times New Roman" w:eastAsia="宋体" w:hAnsi="Times New Roman" w:cs="Times New Roman"/>
      <w:szCs w:val="24"/>
    </w:rPr>
  </w:style>
  <w:style w:type="paragraph" w:customStyle="1" w:styleId="aff3">
    <w:name w:val="正文.表格"/>
    <w:basedOn w:val="af8"/>
    <w:next w:val="af8"/>
    <w:uiPriority w:val="99"/>
    <w:rsid w:val="00584AB4"/>
    <w:pPr>
      <w:widowControl/>
      <w:jc w:val="center"/>
    </w:pPr>
    <w:rPr>
      <w:rFonts w:ascii="Calibri" w:eastAsia="宋体" w:hAnsi="Calibri" w:cs="黑体"/>
      <w:kern w:val="21"/>
      <w:szCs w:val="24"/>
    </w:rPr>
  </w:style>
  <w:style w:type="paragraph" w:customStyle="1" w:styleId="10">
    <w:name w:val="列出段落1"/>
    <w:basedOn w:val="af8"/>
    <w:rsid w:val="00584AB4"/>
    <w:pPr>
      <w:ind w:firstLineChars="200" w:firstLine="420"/>
    </w:pPr>
    <w:rPr>
      <w:rFonts w:ascii="Calibri" w:eastAsia="宋体" w:hAnsi="Calibri" w:cs="黑体"/>
    </w:rPr>
  </w:style>
  <w:style w:type="paragraph" w:customStyle="1" w:styleId="20">
    <w:name w:val="列出段落2"/>
    <w:basedOn w:val="af8"/>
    <w:uiPriority w:val="99"/>
    <w:unhideWhenUsed/>
    <w:qFormat/>
    <w:rsid w:val="0043404B"/>
    <w:pPr>
      <w:ind w:firstLineChars="200" w:firstLine="420"/>
    </w:pPr>
  </w:style>
  <w:style w:type="character" w:styleId="aff4">
    <w:name w:val="Hyperlink"/>
    <w:rsid w:val="00A9416D"/>
    <w:rPr>
      <w:color w:val="0000FF"/>
      <w:u w:val="single"/>
    </w:rPr>
  </w:style>
  <w:style w:type="character" w:styleId="aff5">
    <w:name w:val="page number"/>
    <w:basedOn w:val="afa"/>
    <w:rsid w:val="00A9416D"/>
  </w:style>
  <w:style w:type="character" w:customStyle="1" w:styleId="kCharChar">
    <w:name w:val="k正文 Char Char"/>
    <w:link w:val="k"/>
    <w:rsid w:val="00A9416D"/>
    <w:rPr>
      <w:rFonts w:eastAsia="宋体"/>
      <w:sz w:val="24"/>
    </w:rPr>
  </w:style>
  <w:style w:type="paragraph" w:customStyle="1" w:styleId="k">
    <w:name w:val="k正文"/>
    <w:basedOn w:val="af8"/>
    <w:link w:val="kCharChar"/>
    <w:rsid w:val="00A9416D"/>
    <w:pPr>
      <w:spacing w:afterLines="50" w:line="360" w:lineRule="auto"/>
      <w:ind w:firstLineChars="200" w:firstLine="480"/>
    </w:pPr>
    <w:rPr>
      <w:rFonts w:eastAsia="宋体"/>
      <w:sz w:val="24"/>
    </w:rPr>
  </w:style>
  <w:style w:type="character" w:customStyle="1" w:styleId="CharChar10">
    <w:name w:val="Char Char10"/>
    <w:rsid w:val="00A9416D"/>
    <w:rPr>
      <w:rFonts w:eastAsia="宋体"/>
      <w:b/>
      <w:kern w:val="44"/>
      <w:sz w:val="32"/>
      <w:lang w:val="en-US" w:eastAsia="zh-CN" w:bidi="ar-SA"/>
    </w:rPr>
  </w:style>
  <w:style w:type="character" w:customStyle="1" w:styleId="ca-41">
    <w:name w:val="ca-41"/>
    <w:rsid w:val="00A9416D"/>
    <w:rPr>
      <w:rFonts w:ascii="宋体" w:eastAsia="宋体" w:hAnsi="宋体" w:hint="eastAsia"/>
      <w:b w:val="0"/>
      <w:bCs w:val="0"/>
      <w:color w:val="000000"/>
      <w:sz w:val="16"/>
      <w:szCs w:val="16"/>
    </w:rPr>
  </w:style>
  <w:style w:type="character" w:customStyle="1" w:styleId="21CharChar">
    <w:name w:val="样式 首行缩进:  2 字符1 Char Char"/>
    <w:link w:val="21"/>
    <w:rsid w:val="00A9416D"/>
    <w:rPr>
      <w:rFonts w:eastAsia="宋体"/>
      <w:sz w:val="24"/>
    </w:rPr>
  </w:style>
  <w:style w:type="paragraph" w:customStyle="1" w:styleId="21">
    <w:name w:val="样式 首行缩进:  2 字符1"/>
    <w:basedOn w:val="af8"/>
    <w:link w:val="21CharChar"/>
    <w:rsid w:val="00A9416D"/>
    <w:pPr>
      <w:spacing w:line="360" w:lineRule="auto"/>
      <w:ind w:firstLineChars="200" w:firstLine="480"/>
    </w:pPr>
    <w:rPr>
      <w:rFonts w:eastAsia="宋体"/>
      <w:sz w:val="24"/>
    </w:rPr>
  </w:style>
  <w:style w:type="character" w:customStyle="1" w:styleId="UP3CharChar">
    <w:name w:val="UP标题3 Char Char"/>
    <w:link w:val="UP3"/>
    <w:rsid w:val="00A9416D"/>
    <w:rPr>
      <w:rFonts w:ascii="黑体" w:eastAsia="黑体" w:cs="宋体"/>
      <w:sz w:val="28"/>
      <w:szCs w:val="28"/>
    </w:rPr>
  </w:style>
  <w:style w:type="paragraph" w:customStyle="1" w:styleId="UP3">
    <w:name w:val="UP标题3"/>
    <w:basedOn w:val="af8"/>
    <w:link w:val="UP3CharChar"/>
    <w:rsid w:val="00A9416D"/>
    <w:pPr>
      <w:spacing w:line="360" w:lineRule="auto"/>
      <w:ind w:firstLineChars="149" w:firstLine="149"/>
    </w:pPr>
    <w:rPr>
      <w:rFonts w:ascii="黑体" w:eastAsia="黑体" w:cs="宋体"/>
      <w:sz w:val="28"/>
      <w:szCs w:val="28"/>
    </w:rPr>
  </w:style>
  <w:style w:type="character" w:customStyle="1" w:styleId="CharCharChar">
    <w:name w:val="Char Char Char"/>
    <w:rsid w:val="00A9416D"/>
    <w:rPr>
      <w:rFonts w:eastAsia="宋体"/>
      <w:b/>
      <w:kern w:val="2"/>
      <w:sz w:val="32"/>
      <w:lang w:val="en-US" w:eastAsia="zh-CN" w:bidi="ar-SA"/>
    </w:rPr>
  </w:style>
  <w:style w:type="character" w:customStyle="1" w:styleId="CharChar">
    <w:name w:val="正文首行缩进两字符 Char Char"/>
    <w:rsid w:val="00A9416D"/>
    <w:rPr>
      <w:rFonts w:eastAsia="宋体"/>
      <w:kern w:val="2"/>
      <w:sz w:val="21"/>
      <w:szCs w:val="24"/>
      <w:lang w:val="en-US" w:eastAsia="zh-CN" w:bidi="ar-SA"/>
    </w:rPr>
  </w:style>
  <w:style w:type="character" w:customStyle="1" w:styleId="HTMLChar">
    <w:name w:val="HTML 预设格式 Char"/>
    <w:link w:val="HTML"/>
    <w:rsid w:val="00A9416D"/>
    <w:rPr>
      <w:rFonts w:ascii="Courier New" w:hAnsi="Courier New"/>
    </w:rPr>
  </w:style>
  <w:style w:type="paragraph" w:styleId="HTML">
    <w:name w:val="HTML Preformatted"/>
    <w:basedOn w:val="af8"/>
    <w:link w:val="HTMLChar"/>
    <w:rsid w:val="00A9416D"/>
    <w:rPr>
      <w:rFonts w:ascii="Courier New" w:hAnsi="Courier New"/>
    </w:rPr>
  </w:style>
  <w:style w:type="character" w:customStyle="1" w:styleId="HTMLChar1">
    <w:name w:val="HTML 预设格式 Char1"/>
    <w:basedOn w:val="afa"/>
    <w:link w:val="HTML"/>
    <w:uiPriority w:val="99"/>
    <w:semiHidden/>
    <w:rsid w:val="00A9416D"/>
    <w:rPr>
      <w:rFonts w:ascii="Courier New" w:hAnsi="Courier New" w:cs="Courier New"/>
      <w:sz w:val="20"/>
      <w:szCs w:val="20"/>
    </w:rPr>
  </w:style>
  <w:style w:type="character" w:customStyle="1" w:styleId="Char5">
    <w:name w:val="批注文字 Char"/>
    <w:link w:val="aff6"/>
    <w:rsid w:val="00A9416D"/>
    <w:rPr>
      <w:rFonts w:ascii="Arial" w:eastAsia="宋体" w:hAnsi="Arial" w:cs="Arial"/>
      <w:sz w:val="18"/>
    </w:rPr>
  </w:style>
  <w:style w:type="paragraph" w:styleId="aff6">
    <w:name w:val="annotation text"/>
    <w:basedOn w:val="af8"/>
    <w:link w:val="Char5"/>
    <w:rsid w:val="00A9416D"/>
    <w:pPr>
      <w:widowControl/>
      <w:spacing w:line="300" w:lineRule="auto"/>
      <w:jc w:val="left"/>
    </w:pPr>
    <w:rPr>
      <w:rFonts w:ascii="Arial" w:eastAsia="宋体" w:hAnsi="Arial" w:cs="Arial"/>
      <w:sz w:val="18"/>
    </w:rPr>
  </w:style>
  <w:style w:type="character" w:customStyle="1" w:styleId="Char10">
    <w:name w:val="批注文字 Char1"/>
    <w:basedOn w:val="afa"/>
    <w:link w:val="aff6"/>
    <w:uiPriority w:val="99"/>
    <w:semiHidden/>
    <w:rsid w:val="00A9416D"/>
  </w:style>
  <w:style w:type="character" w:customStyle="1" w:styleId="Char11">
    <w:name w:val="列出段落 Char1"/>
    <w:link w:val="aff7"/>
    <w:rsid w:val="00A9416D"/>
    <w:rPr>
      <w:rFonts w:ascii="Calibri" w:eastAsia="宋体" w:hAnsi="Calibri"/>
    </w:rPr>
  </w:style>
  <w:style w:type="paragraph" w:styleId="aff7">
    <w:name w:val="List Paragraph"/>
    <w:basedOn w:val="af8"/>
    <w:link w:val="Char11"/>
    <w:uiPriority w:val="34"/>
    <w:qFormat/>
    <w:rsid w:val="00A9416D"/>
    <w:pPr>
      <w:ind w:firstLineChars="200" w:firstLine="420"/>
    </w:pPr>
    <w:rPr>
      <w:rFonts w:ascii="Calibri" w:eastAsia="宋体" w:hAnsi="Calibri"/>
    </w:rPr>
  </w:style>
  <w:style w:type="character" w:customStyle="1" w:styleId="textnormchn1">
    <w:name w:val="textnorm_chn1"/>
    <w:rsid w:val="00A9416D"/>
    <w:rPr>
      <w:rFonts w:ascii="Arial" w:hAnsi="Arial" w:cs="Arial" w:hint="default"/>
      <w:color w:val="21254A"/>
      <w:sz w:val="22"/>
      <w:szCs w:val="22"/>
    </w:rPr>
  </w:style>
  <w:style w:type="character" w:styleId="aff8">
    <w:name w:val="FollowedHyperlink"/>
    <w:rsid w:val="00A9416D"/>
    <w:rPr>
      <w:color w:val="800080"/>
      <w:u w:val="single"/>
    </w:rPr>
  </w:style>
  <w:style w:type="character" w:customStyle="1" w:styleId="lh131">
    <w:name w:val="lh131"/>
    <w:rsid w:val="00A9416D"/>
  </w:style>
  <w:style w:type="character" w:customStyle="1" w:styleId="Char6">
    <w:name w:val="正文文本缩进 Char"/>
    <w:aliases w:val="正文文字首行缩进 Char1,HD正文1 Char1,特点标题 Char1,正文文字缩进 Char1,特点正文 Char1,PI Char1,正文缩进（首行缩进两字） Char1,标题四 Char1,正文文字缩进4字符 Char1,正文文字3 Char1,正文小标题 Char1,t Char,正文文字 2 Char1,正文文字 21 Char1,Body Text1 Char1,正文文字缩进1 Char1,PI1 Char1,（较稀疏）1 Char1,正文内容1 Char"/>
    <w:link w:val="aff9"/>
    <w:rsid w:val="00A9416D"/>
    <w:rPr>
      <w:rFonts w:eastAsia="宋体"/>
      <w:sz w:val="32"/>
    </w:rPr>
  </w:style>
  <w:style w:type="paragraph" w:styleId="aff9">
    <w:name w:val="Body Text Indent"/>
    <w:aliases w:val="正文文字首行缩进,HD正文1,特点标题,正文文字缩进,特点正文,PI,正文缩进（首行缩进两字）,标题四,正文文字缩进4字符,正文文字3,正文小标题,t,正文文字 2,正文文字 21,Body Text1,正文文字缩进1,PI1,（较稀疏）1,正文内容1"/>
    <w:basedOn w:val="af8"/>
    <w:link w:val="Char6"/>
    <w:rsid w:val="00A9416D"/>
    <w:pPr>
      <w:ind w:firstLine="630"/>
    </w:pPr>
    <w:rPr>
      <w:rFonts w:eastAsia="宋体"/>
      <w:sz w:val="32"/>
    </w:rPr>
  </w:style>
  <w:style w:type="character" w:customStyle="1" w:styleId="Char12">
    <w:name w:val="正文文本缩进 Char1"/>
    <w:basedOn w:val="afa"/>
    <w:link w:val="aff9"/>
    <w:uiPriority w:val="99"/>
    <w:semiHidden/>
    <w:rsid w:val="00A9416D"/>
  </w:style>
  <w:style w:type="character" w:customStyle="1" w:styleId="style7">
    <w:name w:val="style7"/>
    <w:basedOn w:val="afa"/>
    <w:rsid w:val="00A9416D"/>
  </w:style>
  <w:style w:type="character" w:customStyle="1" w:styleId="0CharChar">
    <w:name w:val="样式0 Char Char"/>
    <w:link w:val="0"/>
    <w:rsid w:val="00A9416D"/>
    <w:rPr>
      <w:rFonts w:ascii="Arial" w:eastAsia="黑体" w:hAnsi="Arial" w:cs="Arial"/>
      <w:sz w:val="44"/>
      <w:szCs w:val="32"/>
    </w:rPr>
  </w:style>
  <w:style w:type="paragraph" w:customStyle="1" w:styleId="0">
    <w:name w:val="样式0"/>
    <w:basedOn w:val="affa"/>
    <w:link w:val="0CharChar"/>
    <w:rsid w:val="00A9416D"/>
    <w:pPr>
      <w:keepNext/>
      <w:keepLines/>
      <w:spacing w:line="416" w:lineRule="auto"/>
      <w:ind w:left="420" w:hanging="420"/>
    </w:pPr>
    <w:rPr>
      <w:rFonts w:ascii="Arial" w:eastAsia="黑体" w:hAnsi="Arial" w:cs="Arial"/>
      <w:b w:val="0"/>
      <w:bCs w:val="0"/>
      <w:sz w:val="44"/>
    </w:rPr>
  </w:style>
  <w:style w:type="paragraph" w:styleId="affa">
    <w:name w:val="Title"/>
    <w:basedOn w:val="af8"/>
    <w:next w:val="af8"/>
    <w:link w:val="Char7"/>
    <w:qFormat/>
    <w:rsid w:val="00A9416D"/>
    <w:pPr>
      <w:spacing w:before="240" w:after="60"/>
      <w:jc w:val="center"/>
      <w:outlineLvl w:val="0"/>
    </w:pPr>
    <w:rPr>
      <w:rFonts w:ascii="Cambria" w:eastAsia="宋体" w:hAnsi="Cambria" w:cs="Times New Roman"/>
      <w:b/>
      <w:bCs/>
      <w:sz w:val="32"/>
      <w:szCs w:val="32"/>
    </w:rPr>
  </w:style>
  <w:style w:type="character" w:customStyle="1" w:styleId="Char7">
    <w:name w:val="标题 Char"/>
    <w:basedOn w:val="afa"/>
    <w:link w:val="affa"/>
    <w:rsid w:val="00A9416D"/>
    <w:rPr>
      <w:rFonts w:ascii="Cambria" w:eastAsia="宋体" w:hAnsi="Cambria" w:cs="Times New Roman"/>
      <w:b/>
      <w:bCs/>
      <w:sz w:val="32"/>
      <w:szCs w:val="32"/>
    </w:rPr>
  </w:style>
  <w:style w:type="character" w:customStyle="1" w:styleId="CharChar0">
    <w:name w:val="一级条标题 Char Char"/>
    <w:link w:val="affb"/>
    <w:rsid w:val="00A9416D"/>
    <w:rPr>
      <w:rFonts w:ascii="黑体" w:eastAsia="黑体"/>
    </w:rPr>
  </w:style>
  <w:style w:type="paragraph" w:customStyle="1" w:styleId="affb">
    <w:name w:val="一级条标题"/>
    <w:basedOn w:val="1"/>
    <w:next w:val="af8"/>
    <w:link w:val="CharChar0"/>
    <w:rsid w:val="00A9416D"/>
    <w:pPr>
      <w:keepNext w:val="0"/>
      <w:keepLines w:val="0"/>
      <w:widowControl/>
      <w:spacing w:before="0" w:after="0" w:line="240" w:lineRule="auto"/>
      <w:outlineLvl w:val="2"/>
    </w:pPr>
    <w:rPr>
      <w:rFonts w:ascii="黑体" w:eastAsia="黑体" w:hAnsiTheme="minorHAnsi" w:cstheme="minorBidi"/>
      <w:b w:val="0"/>
      <w:kern w:val="2"/>
      <w:sz w:val="21"/>
      <w:szCs w:val="22"/>
    </w:rPr>
  </w:style>
  <w:style w:type="character" w:customStyle="1" w:styleId="Heading1Char">
    <w:name w:val="Heading 1 Char"/>
    <w:rsid w:val="00A9416D"/>
    <w:rPr>
      <w:rFonts w:eastAsia="宋体"/>
      <w:b/>
      <w:bCs/>
      <w:kern w:val="44"/>
      <w:sz w:val="44"/>
      <w:szCs w:val="44"/>
      <w:lang w:val="en-US" w:eastAsia="zh-CN" w:bidi="ar-SA"/>
    </w:rPr>
  </w:style>
  <w:style w:type="character" w:customStyle="1" w:styleId="41CharChar">
    <w:name w:val="标题 4_1 Char Char"/>
    <w:link w:val="41"/>
    <w:rsid w:val="00A9416D"/>
    <w:rPr>
      <w:rFonts w:ascii="Cambria" w:eastAsia="宋体" w:hAnsi="Cambria"/>
      <w:b/>
      <w:bCs/>
      <w:sz w:val="28"/>
      <w:szCs w:val="28"/>
    </w:rPr>
  </w:style>
  <w:style w:type="paragraph" w:customStyle="1" w:styleId="41">
    <w:name w:val="标题 4_1"/>
    <w:basedOn w:val="4"/>
    <w:next w:val="af9"/>
    <w:link w:val="41CharChar"/>
    <w:rsid w:val="00A9416D"/>
    <w:pPr>
      <w:keepNext w:val="0"/>
      <w:keepLines w:val="0"/>
      <w:tabs>
        <w:tab w:val="left" w:pos="751"/>
      </w:tabs>
      <w:spacing w:line="377" w:lineRule="auto"/>
      <w:ind w:left="751" w:hanging="144"/>
    </w:pPr>
    <w:rPr>
      <w:rFonts w:cstheme="minorBidi"/>
    </w:rPr>
  </w:style>
  <w:style w:type="character" w:customStyle="1" w:styleId="2CharChar">
    <w:name w:val="样式2 Char Char"/>
    <w:link w:val="22"/>
    <w:rsid w:val="00A9416D"/>
    <w:rPr>
      <w:rFonts w:ascii="宋体" w:eastAsia="宋体" w:hAnsi="宋体"/>
      <w:b/>
      <w:sz w:val="28"/>
    </w:rPr>
  </w:style>
  <w:style w:type="paragraph" w:customStyle="1" w:styleId="22">
    <w:name w:val="样式2"/>
    <w:basedOn w:val="12"/>
    <w:link w:val="2CharChar"/>
    <w:rsid w:val="00A9416D"/>
    <w:pPr>
      <w:spacing w:before="120" w:after="120" w:line="360" w:lineRule="auto"/>
    </w:pPr>
    <w:rPr>
      <w:rFonts w:cstheme="minorBidi"/>
      <w:sz w:val="28"/>
      <w:szCs w:val="22"/>
    </w:rPr>
  </w:style>
  <w:style w:type="paragraph" w:customStyle="1" w:styleId="12">
    <w:name w:val="样式1"/>
    <w:basedOn w:val="2"/>
    <w:link w:val="1CharChar"/>
    <w:rsid w:val="00A9416D"/>
    <w:pPr>
      <w:tabs>
        <w:tab w:val="left" w:pos="720"/>
      </w:tabs>
      <w:spacing w:line="416" w:lineRule="auto"/>
    </w:pPr>
    <w:rPr>
      <w:rFonts w:ascii="宋体" w:eastAsia="宋体" w:hAnsi="宋体"/>
      <w:sz w:val="36"/>
    </w:rPr>
  </w:style>
  <w:style w:type="character" w:customStyle="1" w:styleId="1CharChar">
    <w:name w:val="样式1 Char Char"/>
    <w:link w:val="12"/>
    <w:rsid w:val="00A9416D"/>
    <w:rPr>
      <w:rFonts w:ascii="宋体" w:eastAsia="宋体" w:hAnsi="宋体" w:cs="Times New Roman"/>
      <w:b/>
      <w:sz w:val="36"/>
      <w:szCs w:val="20"/>
    </w:rPr>
  </w:style>
  <w:style w:type="character" w:customStyle="1" w:styleId="question-title">
    <w:name w:val="question-title"/>
    <w:basedOn w:val="afa"/>
    <w:rsid w:val="00A9416D"/>
  </w:style>
  <w:style w:type="character" w:customStyle="1" w:styleId="CharChar6">
    <w:name w:val="Char Char6"/>
    <w:rsid w:val="00A9416D"/>
    <w:rPr>
      <w:rFonts w:ascii="Times New Roman" w:eastAsia="宋体" w:hAnsi="Times New Roman" w:cs="Times New Roman"/>
      <w:sz w:val="18"/>
      <w:szCs w:val="18"/>
    </w:rPr>
  </w:style>
  <w:style w:type="character" w:customStyle="1" w:styleId="Char8">
    <w:name w:val="纯文本 Char"/>
    <w:aliases w:val="普通文字1 Char3,普通文字2 Char3,普通文字3 Char3,普通文字4 Char3,普通文字5 Char3,普通文字6 Char3,普通文字11 Char3,普通文字21 Char3,普通文字31 Char3,普通文字41 Char3,普通文字7 Char2,普通文字 Char Char3,普通文字 Char3,0921 Char1,小 Char1,一般文字 字元 Char1,一般文字 字元 字元 字元 字元 Char1,一般文字 字元 字元 字元 Char"/>
    <w:link w:val="affc"/>
    <w:rsid w:val="00A9416D"/>
    <w:rPr>
      <w:rFonts w:ascii="宋体" w:eastAsia="宋体" w:hAnsi="Courier New" w:cs="Courier New"/>
      <w:szCs w:val="21"/>
    </w:rPr>
  </w:style>
  <w:style w:type="paragraph" w:styleId="affc">
    <w:name w:val="Plain Text"/>
    <w:aliases w:val="普通文字1,普通文字2,普通文字3,普通文字4,普通文字5,普通文字6,普通文字11,普通文字21,普通文字31,普通文字41,普通文字7,普通文字 Char,普通文字,0921,小,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
    <w:basedOn w:val="af8"/>
    <w:link w:val="Char8"/>
    <w:rsid w:val="00A9416D"/>
    <w:rPr>
      <w:rFonts w:ascii="宋体" w:eastAsia="宋体" w:hAnsi="Courier New" w:cs="Courier New"/>
      <w:szCs w:val="21"/>
    </w:rPr>
  </w:style>
  <w:style w:type="character" w:customStyle="1" w:styleId="Char13">
    <w:name w:val="纯文本 Char1"/>
    <w:basedOn w:val="afa"/>
    <w:link w:val="affc"/>
    <w:uiPriority w:val="99"/>
    <w:semiHidden/>
    <w:rsid w:val="00A9416D"/>
    <w:rPr>
      <w:rFonts w:ascii="宋体" w:eastAsia="宋体" w:hAnsi="Courier New" w:cs="Courier New"/>
      <w:szCs w:val="21"/>
    </w:rPr>
  </w:style>
  <w:style w:type="character" w:styleId="affd">
    <w:name w:val="annotation reference"/>
    <w:rsid w:val="00A9416D"/>
    <w:rPr>
      <w:sz w:val="21"/>
    </w:rPr>
  </w:style>
  <w:style w:type="character" w:customStyle="1" w:styleId="Char9">
    <w:name w:val="副标题 Char"/>
    <w:link w:val="affe"/>
    <w:rsid w:val="00A9416D"/>
    <w:rPr>
      <w:rFonts w:ascii="Cambria" w:eastAsia="宋体" w:hAnsi="Cambria"/>
      <w:b/>
      <w:bCs/>
      <w:kern w:val="28"/>
      <w:sz w:val="32"/>
      <w:szCs w:val="32"/>
    </w:rPr>
  </w:style>
  <w:style w:type="paragraph" w:styleId="affe">
    <w:name w:val="Subtitle"/>
    <w:basedOn w:val="af8"/>
    <w:next w:val="af8"/>
    <w:link w:val="Char9"/>
    <w:qFormat/>
    <w:rsid w:val="00A9416D"/>
    <w:pPr>
      <w:spacing w:before="240" w:after="60" w:line="312" w:lineRule="auto"/>
      <w:jc w:val="center"/>
      <w:outlineLvl w:val="1"/>
    </w:pPr>
    <w:rPr>
      <w:rFonts w:ascii="Cambria" w:eastAsia="宋体" w:hAnsi="Cambria"/>
      <w:b/>
      <w:bCs/>
      <w:kern w:val="28"/>
      <w:sz w:val="32"/>
      <w:szCs w:val="32"/>
    </w:rPr>
  </w:style>
  <w:style w:type="character" w:customStyle="1" w:styleId="Char14">
    <w:name w:val="副标题 Char1"/>
    <w:basedOn w:val="afa"/>
    <w:link w:val="affe"/>
    <w:uiPriority w:val="11"/>
    <w:rsid w:val="00A9416D"/>
    <w:rPr>
      <w:rFonts w:asciiTheme="majorHAnsi" w:eastAsia="宋体" w:hAnsiTheme="majorHAnsi" w:cstheme="majorBidi"/>
      <w:b/>
      <w:bCs/>
      <w:kern w:val="28"/>
      <w:sz w:val="32"/>
      <w:szCs w:val="32"/>
    </w:rPr>
  </w:style>
  <w:style w:type="character" w:customStyle="1" w:styleId="eng1">
    <w:name w:val="eng1"/>
    <w:rsid w:val="00A9416D"/>
    <w:rPr>
      <w:rFonts w:ascii="Verdana" w:hAnsi="Verdana" w:hint="default"/>
      <w:strike w:val="0"/>
      <w:dstrike w:val="0"/>
      <w:color w:val="3D3D3D"/>
      <w:sz w:val="18"/>
      <w:szCs w:val="18"/>
      <w:u w:val="none"/>
    </w:rPr>
  </w:style>
  <w:style w:type="character" w:customStyle="1" w:styleId="1Char1">
    <w:name w:val="普通文字1 Char1"/>
    <w:aliases w:val="普通文字2 Char1,普通文字3 Char1,普通文字4 Char1,普通文字5 Char1,普通文字6 Char1,普通文字11 Char1,普通文字21 Char1,普通文字31 Char1,普通文字41 Char1,普通文字7 Char Char"/>
    <w:rsid w:val="00A9416D"/>
    <w:rPr>
      <w:rFonts w:ascii="宋体" w:eastAsia="宋体" w:hAnsi="Courier New"/>
      <w:kern w:val="2"/>
      <w:sz w:val="21"/>
      <w:lang w:val="en-US" w:eastAsia="zh-CN" w:bidi="ar-SA"/>
    </w:rPr>
  </w:style>
  <w:style w:type="character" w:customStyle="1" w:styleId="TableTextChar1">
    <w:name w:val="Table Text Char1"/>
    <w:link w:val="TableText"/>
    <w:rsid w:val="00A9416D"/>
    <w:rPr>
      <w:rFonts w:eastAsia="宋体"/>
      <w:szCs w:val="24"/>
    </w:rPr>
  </w:style>
  <w:style w:type="paragraph" w:customStyle="1" w:styleId="TableText">
    <w:name w:val="Table Text"/>
    <w:basedOn w:val="af8"/>
    <w:link w:val="TableTextChar1"/>
    <w:rsid w:val="00A9416D"/>
    <w:pPr>
      <w:widowControl/>
      <w:spacing w:before="60" w:after="60"/>
      <w:jc w:val="left"/>
    </w:pPr>
    <w:rPr>
      <w:rFonts w:eastAsia="宋体"/>
      <w:szCs w:val="24"/>
    </w:rPr>
  </w:style>
  <w:style w:type="character" w:customStyle="1" w:styleId="GW-CharChar">
    <w:name w:val="GW-正文 Char Char"/>
    <w:link w:val="GW-"/>
    <w:rsid w:val="00A9416D"/>
    <w:rPr>
      <w:rFonts w:eastAsia="仿宋_GB2312"/>
      <w:sz w:val="24"/>
      <w:szCs w:val="24"/>
    </w:rPr>
  </w:style>
  <w:style w:type="paragraph" w:customStyle="1" w:styleId="GW-">
    <w:name w:val="GW-正文"/>
    <w:basedOn w:val="af8"/>
    <w:link w:val="GW-CharChar"/>
    <w:rsid w:val="00A9416D"/>
    <w:pPr>
      <w:spacing w:line="360" w:lineRule="auto"/>
      <w:ind w:firstLineChars="200" w:firstLine="200"/>
    </w:pPr>
    <w:rPr>
      <w:rFonts w:eastAsia="仿宋_GB2312"/>
      <w:sz w:val="24"/>
      <w:szCs w:val="24"/>
    </w:rPr>
  </w:style>
  <w:style w:type="character" w:customStyle="1" w:styleId="Chara">
    <w:name w:val="文档结构图 Char"/>
    <w:link w:val="afff"/>
    <w:rsid w:val="00A9416D"/>
    <w:rPr>
      <w:rFonts w:eastAsia="宋体"/>
      <w:shd w:val="clear" w:color="auto" w:fill="000080"/>
    </w:rPr>
  </w:style>
  <w:style w:type="paragraph" w:styleId="afff">
    <w:name w:val="Document Map"/>
    <w:basedOn w:val="af8"/>
    <w:link w:val="Chara"/>
    <w:rsid w:val="00A9416D"/>
    <w:pPr>
      <w:shd w:val="clear" w:color="auto" w:fill="000080"/>
    </w:pPr>
    <w:rPr>
      <w:rFonts w:eastAsia="宋体"/>
    </w:rPr>
  </w:style>
  <w:style w:type="character" w:customStyle="1" w:styleId="Char15">
    <w:name w:val="文档结构图 Char1"/>
    <w:basedOn w:val="afa"/>
    <w:link w:val="afff"/>
    <w:uiPriority w:val="99"/>
    <w:semiHidden/>
    <w:rsid w:val="00A9416D"/>
    <w:rPr>
      <w:rFonts w:ascii="宋体" w:eastAsia="宋体"/>
      <w:sz w:val="18"/>
      <w:szCs w:val="18"/>
    </w:rPr>
  </w:style>
  <w:style w:type="character" w:customStyle="1" w:styleId="ItemListCharChar">
    <w:name w:val="Item List Char Char"/>
    <w:link w:val="ItemList"/>
    <w:rsid w:val="00A9416D"/>
    <w:rPr>
      <w:rFonts w:eastAsia="宋体"/>
      <w:szCs w:val="24"/>
    </w:rPr>
  </w:style>
  <w:style w:type="paragraph" w:customStyle="1" w:styleId="ItemList">
    <w:name w:val="Item List"/>
    <w:basedOn w:val="af8"/>
    <w:link w:val="ItemListCharChar"/>
    <w:rsid w:val="00A9416D"/>
    <w:pPr>
      <w:numPr>
        <w:numId w:val="18"/>
      </w:numPr>
      <w:tabs>
        <w:tab w:val="left" w:pos="420"/>
      </w:tabs>
      <w:snapToGrid w:val="0"/>
      <w:spacing w:afterLines="50"/>
      <w:jc w:val="left"/>
    </w:pPr>
    <w:rPr>
      <w:rFonts w:eastAsia="宋体"/>
      <w:szCs w:val="24"/>
    </w:rPr>
  </w:style>
  <w:style w:type="character" w:customStyle="1" w:styleId="unnamed31">
    <w:name w:val="unnamed31"/>
    <w:rsid w:val="00A9416D"/>
    <w:rPr>
      <w:sz w:val="22"/>
      <w:szCs w:val="22"/>
    </w:rPr>
  </w:style>
  <w:style w:type="character" w:customStyle="1" w:styleId="hChar">
    <w:name w:val="h Char"/>
    <w:aliases w:val="Ò³Ã¼ Char,En-tête 1.1 Char,En-tête 1.11 Char Char,En-tête 1.11 Char,En-t¡§ºte 1.1 Char,En-t¡§ºte 1.11 Char Char"/>
    <w:rsid w:val="00A9416D"/>
    <w:rPr>
      <w:rFonts w:eastAsia="宋体"/>
      <w:kern w:val="2"/>
      <w:sz w:val="18"/>
      <w:szCs w:val="18"/>
      <w:lang w:val="en-US" w:eastAsia="zh-CN" w:bidi="ar-SA"/>
    </w:rPr>
  </w:style>
  <w:style w:type="character" w:customStyle="1" w:styleId="3CharCharChar">
    <w:name w:val="标题 3 Char Char Char"/>
    <w:aliases w:val="标题 3 Char Char Char Char Char Char Char Char Char Char Char Char Char Char Char"/>
    <w:rsid w:val="00A9416D"/>
    <w:rPr>
      <w:rFonts w:eastAsia="宋体"/>
      <w:b/>
      <w:kern w:val="2"/>
      <w:sz w:val="32"/>
      <w:lang w:val="en-US" w:eastAsia="zh-CN" w:bidi="ar-SA"/>
    </w:rPr>
  </w:style>
  <w:style w:type="character" w:customStyle="1" w:styleId="CharChar5">
    <w:name w:val="Char Char5"/>
    <w:rsid w:val="00A9416D"/>
    <w:rPr>
      <w:rFonts w:ascii="宋体" w:eastAsia="宋体" w:hAnsi="Courier New" w:cs="Times New Roman"/>
      <w:szCs w:val="20"/>
    </w:rPr>
  </w:style>
  <w:style w:type="character" w:customStyle="1" w:styleId="1Char0">
    <w:name w:val="普通文字1 Char"/>
    <w:aliases w:val="普通文字2 Char,普通文字3 Char,普通文字4 Char,普通文字5 Char,普通文字6 Char,普通文字11 Char,普通文字21 Char,普通文字31 Char,普通文字41 Char,普通文字7 Char,普通文字 Char Char,普通文字 Char Char1,普通文字 Char1,Texte Char Char,普通文字 Char Char Char"/>
    <w:rsid w:val="00A9416D"/>
    <w:rPr>
      <w:rFonts w:ascii="宋体" w:hAnsi="Courier New"/>
      <w:kern w:val="2"/>
      <w:sz w:val="21"/>
    </w:rPr>
  </w:style>
  <w:style w:type="paragraph" w:styleId="23">
    <w:name w:val="Body Text Indent 2"/>
    <w:basedOn w:val="af8"/>
    <w:link w:val="2Char0"/>
    <w:rsid w:val="00A9416D"/>
    <w:pPr>
      <w:ind w:firstLine="630"/>
    </w:pPr>
    <w:rPr>
      <w:rFonts w:ascii="Times New Roman" w:eastAsia="宋体" w:hAnsi="Times New Roman" w:cs="Times New Roman"/>
      <w:sz w:val="32"/>
      <w:szCs w:val="20"/>
    </w:rPr>
  </w:style>
  <w:style w:type="character" w:customStyle="1" w:styleId="2Char0">
    <w:name w:val="正文文本缩进 2 Char"/>
    <w:basedOn w:val="afa"/>
    <w:link w:val="23"/>
    <w:rsid w:val="00A9416D"/>
    <w:rPr>
      <w:rFonts w:ascii="Times New Roman" w:eastAsia="宋体" w:hAnsi="Times New Roman" w:cs="Times New Roman"/>
      <w:sz w:val="32"/>
      <w:szCs w:val="20"/>
    </w:rPr>
  </w:style>
  <w:style w:type="paragraph" w:customStyle="1" w:styleId="afff0">
    <w:name w:val="正文首行缩进两字符"/>
    <w:basedOn w:val="af8"/>
    <w:rsid w:val="00A9416D"/>
    <w:pPr>
      <w:spacing w:line="360" w:lineRule="auto"/>
      <w:ind w:firstLineChars="200" w:firstLine="200"/>
    </w:pPr>
    <w:rPr>
      <w:rFonts w:ascii="Times New Roman" w:eastAsia="宋体" w:hAnsi="Times New Roman" w:cs="Times New Roman"/>
      <w:szCs w:val="24"/>
    </w:rPr>
  </w:style>
  <w:style w:type="paragraph" w:customStyle="1" w:styleId="afff1">
    <w:name w:val="È±Ê¡ÎÄ±¾"/>
    <w:basedOn w:val="af8"/>
    <w:rsid w:val="00A9416D"/>
    <w:pPr>
      <w:widowControl/>
      <w:overflowPunct w:val="0"/>
      <w:autoSpaceDE w:val="0"/>
      <w:autoSpaceDN w:val="0"/>
      <w:adjustRightInd w:val="0"/>
      <w:jc w:val="left"/>
      <w:textAlignment w:val="baseline"/>
    </w:pPr>
    <w:rPr>
      <w:rFonts w:ascii="Times New Roman" w:eastAsia="宋体" w:hAnsi="Times New Roman" w:cs="Times New Roman"/>
      <w:kern w:val="0"/>
      <w:sz w:val="24"/>
      <w:szCs w:val="20"/>
    </w:rPr>
  </w:style>
  <w:style w:type="paragraph" w:customStyle="1" w:styleId="p0">
    <w:name w:val="p0"/>
    <w:basedOn w:val="af8"/>
    <w:rsid w:val="00A9416D"/>
    <w:pPr>
      <w:widowControl/>
      <w:spacing w:before="100" w:beforeAutospacing="1" w:after="100" w:afterAutospacing="1"/>
      <w:jc w:val="left"/>
    </w:pPr>
    <w:rPr>
      <w:rFonts w:ascii="宋体" w:eastAsia="宋体" w:hAnsi="宋体" w:cs="宋体"/>
      <w:kern w:val="0"/>
      <w:sz w:val="24"/>
      <w:szCs w:val="24"/>
    </w:rPr>
  </w:style>
  <w:style w:type="paragraph" w:customStyle="1" w:styleId="afff2">
    <w:name w:val="方案正文"/>
    <w:basedOn w:val="af8"/>
    <w:rsid w:val="00A9416D"/>
    <w:pPr>
      <w:spacing w:line="360" w:lineRule="auto"/>
      <w:ind w:leftChars="100" w:left="210" w:rightChars="100" w:right="210" w:firstLineChars="199" w:firstLine="438"/>
      <w:jc w:val="center"/>
    </w:pPr>
    <w:rPr>
      <w:rFonts w:ascii="宋体" w:eastAsia="宋体" w:hAnsi="宋体" w:cs="宋体"/>
      <w:kern w:val="0"/>
      <w:sz w:val="22"/>
      <w:szCs w:val="24"/>
    </w:rPr>
  </w:style>
  <w:style w:type="paragraph" w:styleId="70">
    <w:name w:val="toc 7"/>
    <w:basedOn w:val="af8"/>
    <w:next w:val="af8"/>
    <w:rsid w:val="00A9416D"/>
    <w:pPr>
      <w:ind w:left="1260"/>
      <w:jc w:val="left"/>
    </w:pPr>
    <w:rPr>
      <w:rFonts w:ascii="Calibri" w:eastAsia="宋体" w:hAnsi="Calibri" w:cs="Calibri"/>
      <w:sz w:val="18"/>
      <w:szCs w:val="18"/>
    </w:rPr>
  </w:style>
  <w:style w:type="paragraph" w:styleId="80">
    <w:name w:val="toc 8"/>
    <w:basedOn w:val="af8"/>
    <w:next w:val="af8"/>
    <w:rsid w:val="00A9416D"/>
    <w:pPr>
      <w:ind w:left="1470"/>
      <w:jc w:val="left"/>
    </w:pPr>
    <w:rPr>
      <w:rFonts w:ascii="Calibri" w:eastAsia="宋体" w:hAnsi="Calibri" w:cs="Calibri"/>
      <w:sz w:val="18"/>
      <w:szCs w:val="18"/>
    </w:rPr>
  </w:style>
  <w:style w:type="paragraph" w:styleId="50">
    <w:name w:val="toc 5"/>
    <w:basedOn w:val="af8"/>
    <w:next w:val="af8"/>
    <w:rsid w:val="00A9416D"/>
    <w:pPr>
      <w:ind w:left="840"/>
      <w:jc w:val="left"/>
    </w:pPr>
    <w:rPr>
      <w:rFonts w:ascii="Calibri" w:eastAsia="宋体" w:hAnsi="Calibri" w:cs="Calibri"/>
      <w:sz w:val="18"/>
      <w:szCs w:val="18"/>
    </w:rPr>
  </w:style>
  <w:style w:type="paragraph" w:styleId="afff3">
    <w:name w:val="Closing"/>
    <w:basedOn w:val="af8"/>
    <w:link w:val="Charb"/>
    <w:rsid w:val="00A9416D"/>
    <w:pPr>
      <w:ind w:leftChars="2100" w:left="100"/>
    </w:pPr>
    <w:rPr>
      <w:rFonts w:ascii="Times New Roman" w:eastAsia="宋体" w:hAnsi="Times New Roman" w:cs="Times New Roman"/>
      <w:bCs/>
      <w:sz w:val="28"/>
      <w:szCs w:val="20"/>
    </w:rPr>
  </w:style>
  <w:style w:type="character" w:customStyle="1" w:styleId="Charb">
    <w:name w:val="结束语 Char"/>
    <w:basedOn w:val="afa"/>
    <w:link w:val="afff3"/>
    <w:rsid w:val="00A9416D"/>
    <w:rPr>
      <w:rFonts w:ascii="Times New Roman" w:eastAsia="宋体" w:hAnsi="Times New Roman" w:cs="Times New Roman"/>
      <w:bCs/>
      <w:sz w:val="28"/>
      <w:szCs w:val="20"/>
    </w:rPr>
  </w:style>
  <w:style w:type="paragraph" w:customStyle="1" w:styleId="210">
    <w:name w:val="正文文本 21"/>
    <w:basedOn w:val="af8"/>
    <w:rsid w:val="00A9416D"/>
    <w:pPr>
      <w:adjustRightInd w:val="0"/>
      <w:spacing w:line="300" w:lineRule="auto"/>
      <w:jc w:val="center"/>
      <w:textAlignment w:val="baseline"/>
    </w:pPr>
    <w:rPr>
      <w:rFonts w:ascii="宋体" w:eastAsia="宋体" w:hAnsi="宋体" w:cs="Times New Roman"/>
      <w:sz w:val="24"/>
      <w:szCs w:val="20"/>
    </w:rPr>
  </w:style>
  <w:style w:type="paragraph" w:customStyle="1" w:styleId="CharChar1CharCharCharCharCharCharCharCharCharCharCharCharCharCharChar">
    <w:name w:val="Char Char1 Char Char Char Char Char Char Char Char Char Char Char Char Char Char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CharChar1CharCharCharCharCharCharCharCharCharCharCharCharCharChar">
    <w:name w:val="Char Char1 Char Char Char Char Char Char Char Char Char Char Char Char Char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afff4">
    <w:name w:val="文档正文"/>
    <w:basedOn w:val="af8"/>
    <w:rsid w:val="00A9416D"/>
    <w:pPr>
      <w:adjustRightInd w:val="0"/>
      <w:spacing w:line="312" w:lineRule="atLeast"/>
      <w:ind w:firstLine="567"/>
      <w:textAlignment w:val="baseline"/>
    </w:pPr>
    <w:rPr>
      <w:rFonts w:ascii="Times New Roman" w:eastAsia="宋体" w:hAnsi="Times New Roman" w:cs="Times New Roman"/>
      <w:kern w:val="0"/>
      <w:sz w:val="28"/>
      <w:szCs w:val="20"/>
    </w:rPr>
  </w:style>
  <w:style w:type="paragraph" w:customStyle="1" w:styleId="afff5">
    <w:name w:val="列表项目符号a"/>
    <w:basedOn w:val="24"/>
    <w:rsid w:val="00A9416D"/>
    <w:pPr>
      <w:tabs>
        <w:tab w:val="clear" w:pos="987"/>
      </w:tabs>
      <w:spacing w:line="300" w:lineRule="auto"/>
      <w:ind w:left="0" w:firstLine="0"/>
    </w:pPr>
    <w:rPr>
      <w:rFonts w:ascii="楷体_GB2312" w:eastAsia="楷体_GB2312"/>
      <w:b/>
      <w:kern w:val="0"/>
    </w:rPr>
  </w:style>
  <w:style w:type="paragraph" w:styleId="24">
    <w:name w:val="List Bullet 2"/>
    <w:basedOn w:val="af8"/>
    <w:rsid w:val="00A9416D"/>
    <w:pPr>
      <w:tabs>
        <w:tab w:val="left" w:pos="987"/>
      </w:tabs>
      <w:spacing w:line="360" w:lineRule="auto"/>
      <w:ind w:left="987" w:hanging="420"/>
      <w:contextualSpacing/>
    </w:pPr>
    <w:rPr>
      <w:rFonts w:ascii="Times New Roman" w:eastAsia="宋体" w:hAnsi="Times New Roman" w:cs="Times New Roman"/>
      <w:sz w:val="24"/>
      <w:szCs w:val="24"/>
    </w:rPr>
  </w:style>
  <w:style w:type="paragraph" w:customStyle="1" w:styleId="a1">
    <w:name w:val="列表（符号一级）（绿盟科技）"/>
    <w:basedOn w:val="af8"/>
    <w:rsid w:val="00A9416D"/>
    <w:pPr>
      <w:widowControl/>
      <w:numPr>
        <w:numId w:val="16"/>
      </w:numPr>
      <w:spacing w:line="300" w:lineRule="auto"/>
      <w:jc w:val="left"/>
    </w:pPr>
    <w:rPr>
      <w:rFonts w:ascii="Arial" w:eastAsia="宋体" w:hAnsi="Arial" w:cs="Times New Roman"/>
      <w:kern w:val="0"/>
      <w:szCs w:val="21"/>
    </w:rPr>
  </w:style>
  <w:style w:type="paragraph" w:customStyle="1" w:styleId="afff6">
    <w:name w:val="二级条标题"/>
    <w:basedOn w:val="affb"/>
    <w:next w:val="af8"/>
    <w:link w:val="Charc"/>
    <w:rsid w:val="00A9416D"/>
    <w:pPr>
      <w:ind w:left="1680" w:hanging="420"/>
      <w:outlineLvl w:val="3"/>
    </w:pPr>
  </w:style>
  <w:style w:type="character" w:customStyle="1" w:styleId="Charc">
    <w:name w:val="二级条标题 Char"/>
    <w:basedOn w:val="Chard"/>
    <w:link w:val="afff6"/>
    <w:rsid w:val="00A9416D"/>
  </w:style>
  <w:style w:type="character" w:customStyle="1" w:styleId="Chard">
    <w:name w:val="一级条标题 Char"/>
    <w:rsid w:val="00A9416D"/>
    <w:rPr>
      <w:rFonts w:ascii="黑体" w:eastAsia="黑体"/>
      <w:sz w:val="21"/>
      <w:lang w:val="en-US" w:eastAsia="zh-CN" w:bidi="ar-SA"/>
    </w:rPr>
  </w:style>
  <w:style w:type="paragraph" w:styleId="TOC">
    <w:name w:val="TOC Heading"/>
    <w:basedOn w:val="1"/>
    <w:next w:val="af8"/>
    <w:qFormat/>
    <w:rsid w:val="00A9416D"/>
    <w:pPr>
      <w:widowControl/>
      <w:spacing w:before="480" w:after="0" w:line="276" w:lineRule="auto"/>
      <w:jc w:val="left"/>
      <w:outlineLvl w:val="9"/>
    </w:pPr>
    <w:rPr>
      <w:rFonts w:ascii="Cambria" w:hAnsi="Cambria"/>
      <w:bCs/>
      <w:color w:val="365F91"/>
      <w:kern w:val="0"/>
      <w:sz w:val="28"/>
      <w:szCs w:val="28"/>
    </w:rPr>
  </w:style>
  <w:style w:type="paragraph" w:styleId="afff7">
    <w:name w:val="Body Text"/>
    <w:basedOn w:val="af8"/>
    <w:link w:val="Chare"/>
    <w:rsid w:val="00A9416D"/>
    <w:pPr>
      <w:spacing w:after="120"/>
    </w:pPr>
    <w:rPr>
      <w:rFonts w:ascii="Times New Roman" w:eastAsia="宋体" w:hAnsi="Times New Roman" w:cs="Times New Roman"/>
      <w:szCs w:val="20"/>
    </w:rPr>
  </w:style>
  <w:style w:type="character" w:customStyle="1" w:styleId="Chare">
    <w:name w:val="正文文本 Char"/>
    <w:basedOn w:val="afa"/>
    <w:link w:val="afff7"/>
    <w:rsid w:val="00A9416D"/>
    <w:rPr>
      <w:rFonts w:ascii="Times New Roman" w:eastAsia="宋体" w:hAnsi="Times New Roman" w:cs="Times New Roman"/>
      <w:szCs w:val="20"/>
    </w:rPr>
  </w:style>
  <w:style w:type="paragraph" w:styleId="afff8">
    <w:name w:val="Body Text First Indent"/>
    <w:basedOn w:val="afff7"/>
    <w:link w:val="Charf"/>
    <w:rsid w:val="00A9416D"/>
    <w:pPr>
      <w:ind w:firstLineChars="100" w:firstLine="420"/>
    </w:pPr>
  </w:style>
  <w:style w:type="character" w:customStyle="1" w:styleId="Charf">
    <w:name w:val="正文首行缩进 Char"/>
    <w:basedOn w:val="Chare"/>
    <w:link w:val="afff8"/>
    <w:rsid w:val="00A9416D"/>
  </w:style>
  <w:style w:type="paragraph" w:styleId="25">
    <w:name w:val="Body Text 2"/>
    <w:basedOn w:val="af8"/>
    <w:link w:val="2Char1"/>
    <w:rsid w:val="00A9416D"/>
    <w:pPr>
      <w:spacing w:after="120" w:line="480" w:lineRule="auto"/>
    </w:pPr>
    <w:rPr>
      <w:rFonts w:ascii="Times New Roman" w:eastAsia="宋体" w:hAnsi="Times New Roman" w:cs="Times New Roman"/>
      <w:szCs w:val="24"/>
    </w:rPr>
  </w:style>
  <w:style w:type="character" w:customStyle="1" w:styleId="2Char1">
    <w:name w:val="正文文本 2 Char"/>
    <w:basedOn w:val="afa"/>
    <w:link w:val="25"/>
    <w:rsid w:val="00A9416D"/>
    <w:rPr>
      <w:rFonts w:ascii="Times New Roman" w:eastAsia="宋体" w:hAnsi="Times New Roman" w:cs="Times New Roman"/>
      <w:szCs w:val="24"/>
    </w:rPr>
  </w:style>
  <w:style w:type="paragraph" w:customStyle="1" w:styleId="Char16">
    <w:name w:val="Char1"/>
    <w:basedOn w:val="af8"/>
    <w:rsid w:val="00A9416D"/>
    <w:rPr>
      <w:rFonts w:ascii="仿宋_GB2312" w:eastAsia="仿宋_GB2312" w:hAnsi="Times New Roman" w:cs="Times New Roman"/>
      <w:b/>
      <w:sz w:val="32"/>
      <w:szCs w:val="32"/>
    </w:rPr>
  </w:style>
  <w:style w:type="paragraph" w:customStyle="1" w:styleId="msolistparagraph0">
    <w:name w:val="msolistparagraph"/>
    <w:basedOn w:val="af8"/>
    <w:rsid w:val="00A9416D"/>
    <w:pPr>
      <w:widowControl/>
      <w:spacing w:before="100" w:beforeAutospacing="1" w:after="100" w:afterAutospacing="1"/>
      <w:jc w:val="left"/>
    </w:pPr>
    <w:rPr>
      <w:rFonts w:ascii="宋体" w:eastAsia="宋体" w:hAnsi="宋体" w:cs="宋体"/>
      <w:kern w:val="0"/>
      <w:sz w:val="24"/>
      <w:szCs w:val="24"/>
    </w:rPr>
  </w:style>
  <w:style w:type="paragraph" w:customStyle="1" w:styleId="05051">
    <w:name w:val="样式 加点正文 + 段前: 0.5 行 段后: 0.5 行1"/>
    <w:basedOn w:val="af8"/>
    <w:rsid w:val="00A9416D"/>
    <w:pPr>
      <w:tabs>
        <w:tab w:val="left" w:pos="1268"/>
      </w:tabs>
      <w:spacing w:beforeLines="50" w:afterLines="50" w:line="300" w:lineRule="auto"/>
      <w:ind w:left="1268" w:hanging="420"/>
    </w:pPr>
    <w:rPr>
      <w:rFonts w:ascii="Times New Roman" w:eastAsia="宋体" w:hAnsi="Times New Roman" w:cs="Times New Roman"/>
      <w:sz w:val="24"/>
      <w:szCs w:val="20"/>
    </w:rPr>
  </w:style>
  <w:style w:type="paragraph" w:customStyle="1" w:styleId="a0">
    <w:name w:val="列表内容"/>
    <w:basedOn w:val="af8"/>
    <w:next w:val="af8"/>
    <w:rsid w:val="00A9416D"/>
    <w:pPr>
      <w:widowControl/>
      <w:numPr>
        <w:numId w:val="17"/>
      </w:numPr>
      <w:tabs>
        <w:tab w:val="clear" w:pos="840"/>
        <w:tab w:val="left" w:pos="360"/>
      </w:tabs>
      <w:ind w:left="0" w:firstLine="0"/>
      <w:jc w:val="left"/>
    </w:pPr>
    <w:rPr>
      <w:rFonts w:ascii="Times New Roman" w:eastAsia="宋体" w:hAnsi="Times New Roman" w:cs="Times New Roman"/>
      <w:kern w:val="0"/>
      <w:sz w:val="18"/>
      <w:szCs w:val="24"/>
    </w:rPr>
  </w:style>
  <w:style w:type="paragraph" w:customStyle="1" w:styleId="CharCharChar1Char">
    <w:name w:val="Char Char Char1 Char"/>
    <w:basedOn w:val="af8"/>
    <w:rsid w:val="00A9416D"/>
    <w:rPr>
      <w:rFonts w:ascii="Tahoma" w:eastAsia="宋体" w:hAnsi="Tahoma" w:cs="Times New Roman"/>
      <w:sz w:val="24"/>
      <w:szCs w:val="20"/>
    </w:rPr>
  </w:style>
  <w:style w:type="paragraph" w:customStyle="1" w:styleId="afff9">
    <w:name w:val="前言、引言标题"/>
    <w:next w:val="af8"/>
    <w:rsid w:val="00A9416D"/>
    <w:pPr>
      <w:shd w:val="clear" w:color="FFFFFF" w:fill="FFFFFF"/>
      <w:tabs>
        <w:tab w:val="left" w:pos="420"/>
      </w:tabs>
      <w:spacing w:before="640" w:after="560"/>
      <w:ind w:left="420" w:hanging="420"/>
      <w:jc w:val="center"/>
      <w:outlineLvl w:val="0"/>
    </w:pPr>
    <w:rPr>
      <w:rFonts w:ascii="黑体" w:eastAsia="黑体" w:hAnsi="Times New Roman" w:cs="Times New Roman"/>
      <w:kern w:val="0"/>
      <w:sz w:val="32"/>
      <w:szCs w:val="20"/>
    </w:rPr>
  </w:style>
  <w:style w:type="paragraph" w:customStyle="1" w:styleId="afffa">
    <w:name w:val="五级条标题"/>
    <w:basedOn w:val="afffb"/>
    <w:next w:val="af8"/>
    <w:rsid w:val="00A9416D"/>
    <w:pPr>
      <w:tabs>
        <w:tab w:val="clear" w:pos="2520"/>
        <w:tab w:val="left" w:pos="2940"/>
      </w:tabs>
      <w:ind w:left="2940"/>
      <w:outlineLvl w:val="6"/>
    </w:pPr>
  </w:style>
  <w:style w:type="paragraph" w:customStyle="1" w:styleId="afffb">
    <w:name w:val="四级条标题"/>
    <w:basedOn w:val="afffc"/>
    <w:next w:val="af8"/>
    <w:rsid w:val="00A9416D"/>
    <w:pPr>
      <w:tabs>
        <w:tab w:val="clear" w:pos="2310"/>
        <w:tab w:val="left" w:pos="2520"/>
      </w:tabs>
      <w:ind w:left="2520"/>
      <w:outlineLvl w:val="5"/>
    </w:pPr>
  </w:style>
  <w:style w:type="paragraph" w:customStyle="1" w:styleId="afffc">
    <w:name w:val="三级条标题"/>
    <w:basedOn w:val="afff6"/>
    <w:next w:val="af8"/>
    <w:link w:val="Charf0"/>
    <w:rsid w:val="00A9416D"/>
    <w:pPr>
      <w:tabs>
        <w:tab w:val="left" w:pos="2310"/>
      </w:tabs>
      <w:ind w:left="2310"/>
      <w:outlineLvl w:val="4"/>
    </w:pPr>
  </w:style>
  <w:style w:type="character" w:customStyle="1" w:styleId="Charf0">
    <w:name w:val="三级条标题 Char"/>
    <w:basedOn w:val="Charc"/>
    <w:link w:val="afffc"/>
    <w:rsid w:val="00A9416D"/>
  </w:style>
  <w:style w:type="paragraph" w:customStyle="1" w:styleId="--">
    <w:name w:val="--规划正文"/>
    <w:basedOn w:val="af8"/>
    <w:rsid w:val="00A9416D"/>
    <w:pPr>
      <w:spacing w:line="360" w:lineRule="auto"/>
      <w:ind w:firstLineChars="200" w:firstLine="200"/>
    </w:pPr>
    <w:rPr>
      <w:rFonts w:ascii="Times New Roman" w:eastAsia="宋体" w:hAnsi="Times New Roman" w:cs="Times New Roman"/>
      <w:szCs w:val="20"/>
    </w:rPr>
  </w:style>
  <w:style w:type="paragraph" w:customStyle="1" w:styleId="Char20">
    <w:name w:val="Char2"/>
    <w:basedOn w:val="afff"/>
    <w:rsid w:val="00A9416D"/>
    <w:rPr>
      <w:rFonts w:ascii="Tahoma" w:hAnsi="Tahoma"/>
      <w:sz w:val="24"/>
      <w:szCs w:val="24"/>
    </w:rPr>
  </w:style>
  <w:style w:type="paragraph" w:styleId="30">
    <w:name w:val="Body Text Indent 3"/>
    <w:basedOn w:val="af8"/>
    <w:link w:val="3Char0"/>
    <w:rsid w:val="00A9416D"/>
    <w:pPr>
      <w:adjustRightInd w:val="0"/>
      <w:snapToGrid w:val="0"/>
      <w:spacing w:line="360" w:lineRule="auto"/>
      <w:ind w:firstLineChars="200" w:firstLine="600"/>
    </w:pPr>
    <w:rPr>
      <w:rFonts w:ascii="黑体" w:eastAsia="黑体" w:hAnsi="Times New Roman" w:cs="Times New Roman"/>
      <w:sz w:val="30"/>
      <w:szCs w:val="28"/>
    </w:rPr>
  </w:style>
  <w:style w:type="character" w:customStyle="1" w:styleId="3Char0">
    <w:name w:val="正文文本缩进 3 Char"/>
    <w:basedOn w:val="afa"/>
    <w:link w:val="30"/>
    <w:rsid w:val="00A9416D"/>
    <w:rPr>
      <w:rFonts w:ascii="黑体" w:eastAsia="黑体" w:hAnsi="Times New Roman" w:cs="Times New Roman"/>
      <w:sz w:val="30"/>
      <w:szCs w:val="28"/>
    </w:rPr>
  </w:style>
  <w:style w:type="paragraph" w:styleId="90">
    <w:name w:val="toc 9"/>
    <w:basedOn w:val="af8"/>
    <w:next w:val="af8"/>
    <w:rsid w:val="00A9416D"/>
    <w:pPr>
      <w:ind w:left="1680"/>
      <w:jc w:val="left"/>
    </w:pPr>
    <w:rPr>
      <w:rFonts w:ascii="Calibri" w:eastAsia="宋体" w:hAnsi="Calibri" w:cs="Calibri"/>
      <w:sz w:val="18"/>
      <w:szCs w:val="18"/>
    </w:rPr>
  </w:style>
  <w:style w:type="paragraph" w:styleId="31">
    <w:name w:val="toc 3"/>
    <w:basedOn w:val="af8"/>
    <w:next w:val="af8"/>
    <w:rsid w:val="00A9416D"/>
    <w:pPr>
      <w:ind w:left="420"/>
      <w:jc w:val="left"/>
    </w:pPr>
    <w:rPr>
      <w:rFonts w:ascii="Calibri" w:eastAsia="宋体" w:hAnsi="Calibri" w:cs="Calibri"/>
      <w:i/>
      <w:iCs/>
      <w:sz w:val="20"/>
      <w:szCs w:val="20"/>
    </w:rPr>
  </w:style>
  <w:style w:type="paragraph" w:customStyle="1" w:styleId="CharCharCharCharCharChar1Char">
    <w:name w:val="Char Char Char Char Char Char1 Char"/>
    <w:basedOn w:val="afff"/>
    <w:rsid w:val="00A9416D"/>
    <w:rPr>
      <w:rFonts w:ascii="Tahoma" w:hAnsi="Tahoma"/>
      <w:sz w:val="24"/>
      <w:szCs w:val="24"/>
    </w:rPr>
  </w:style>
  <w:style w:type="paragraph" w:customStyle="1" w:styleId="13">
    <w:name w:val="正文缩进1"/>
    <w:basedOn w:val="af8"/>
    <w:next w:val="af8"/>
    <w:rsid w:val="00A9416D"/>
    <w:pPr>
      <w:widowControl/>
      <w:ind w:firstLine="420"/>
    </w:pPr>
    <w:rPr>
      <w:rFonts w:ascii="Times New Roman" w:eastAsia="宋体" w:hAnsi="Times New Roman" w:cs="Times New Roman"/>
      <w:color w:val="000000"/>
      <w:szCs w:val="20"/>
    </w:rPr>
  </w:style>
  <w:style w:type="paragraph" w:customStyle="1" w:styleId="26">
    <w:name w:val="样式 首行缩进:  2 字符"/>
    <w:basedOn w:val="af8"/>
    <w:rsid w:val="00A9416D"/>
    <w:pPr>
      <w:spacing w:line="400" w:lineRule="exact"/>
      <w:ind w:firstLineChars="200" w:firstLine="200"/>
    </w:pPr>
    <w:rPr>
      <w:rFonts w:ascii="Times New Roman" w:eastAsia="宋体" w:hAnsi="Times New Roman" w:cs="宋体"/>
      <w:sz w:val="24"/>
      <w:szCs w:val="24"/>
    </w:rPr>
  </w:style>
  <w:style w:type="paragraph" w:customStyle="1" w:styleId="CharCharCharChar">
    <w:name w:val="Char Char Char Char"/>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CharCharChar1">
    <w:name w:val="Char Char Char1"/>
    <w:basedOn w:val="af8"/>
    <w:rsid w:val="00A9416D"/>
    <w:pPr>
      <w:widowControl/>
      <w:spacing w:after="160" w:line="240" w:lineRule="exact"/>
      <w:jc w:val="left"/>
    </w:pPr>
    <w:rPr>
      <w:rFonts w:ascii="Verdana" w:eastAsia="宋体" w:hAnsi="Verdana" w:cs="Verdana"/>
      <w:kern w:val="0"/>
      <w:szCs w:val="21"/>
      <w:lang w:eastAsia="en-US"/>
    </w:rPr>
  </w:style>
  <w:style w:type="paragraph" w:customStyle="1" w:styleId="xl40">
    <w:name w:val="xl40"/>
    <w:basedOn w:val="af8"/>
    <w:rsid w:val="00A9416D"/>
    <w:pPr>
      <w:widowControl/>
      <w:pBdr>
        <w:left w:val="single" w:sz="4" w:space="0" w:color="auto"/>
        <w:right w:val="single" w:sz="4" w:space="0" w:color="auto"/>
      </w:pBdr>
      <w:spacing w:before="100" w:beforeAutospacing="1" w:after="100" w:afterAutospacing="1"/>
      <w:jc w:val="center"/>
    </w:pPr>
    <w:rPr>
      <w:rFonts w:ascii="宋体" w:eastAsia="宋体" w:hAnsi="宋体" w:cs="Times New Roman"/>
      <w:kern w:val="0"/>
      <w:sz w:val="24"/>
      <w:szCs w:val="24"/>
    </w:rPr>
  </w:style>
  <w:style w:type="paragraph" w:customStyle="1" w:styleId="110">
    <w:name w:val="(符号)三标题1.1"/>
    <w:basedOn w:val="af8"/>
    <w:rsid w:val="00A9416D"/>
    <w:pPr>
      <w:numPr>
        <w:numId w:val="19"/>
      </w:numPr>
      <w:tabs>
        <w:tab w:val="left" w:pos="962"/>
      </w:tabs>
      <w:spacing w:before="140" w:after="140" w:line="500" w:lineRule="exact"/>
      <w:outlineLvl w:val="2"/>
    </w:pPr>
    <w:rPr>
      <w:rFonts w:ascii="楷体_GB2312" w:eastAsia="楷体_GB2312" w:hAnsi="宋体" w:cs="宋体"/>
      <w:b/>
      <w:bCs/>
      <w:sz w:val="28"/>
      <w:szCs w:val="20"/>
    </w:rPr>
  </w:style>
  <w:style w:type="paragraph" w:styleId="40">
    <w:name w:val="toc 4"/>
    <w:basedOn w:val="af8"/>
    <w:next w:val="af8"/>
    <w:rsid w:val="00A9416D"/>
    <w:pPr>
      <w:ind w:left="630"/>
      <w:jc w:val="left"/>
    </w:pPr>
    <w:rPr>
      <w:rFonts w:ascii="Calibri" w:eastAsia="宋体" w:hAnsi="Calibri" w:cs="Calibri"/>
      <w:sz w:val="18"/>
      <w:szCs w:val="18"/>
    </w:rPr>
  </w:style>
  <w:style w:type="paragraph" w:styleId="27">
    <w:name w:val="toc 2"/>
    <w:basedOn w:val="af8"/>
    <w:next w:val="af8"/>
    <w:rsid w:val="00A9416D"/>
    <w:pPr>
      <w:ind w:left="210"/>
      <w:jc w:val="left"/>
    </w:pPr>
    <w:rPr>
      <w:rFonts w:ascii="Calibri" w:eastAsia="宋体" w:hAnsi="Calibri" w:cs="Calibri"/>
      <w:smallCaps/>
      <w:sz w:val="20"/>
      <w:szCs w:val="20"/>
    </w:rPr>
  </w:style>
  <w:style w:type="paragraph" w:customStyle="1" w:styleId="afffd">
    <w:name w:val="标书正文格式"/>
    <w:rsid w:val="00A9416D"/>
    <w:pPr>
      <w:spacing w:line="360" w:lineRule="auto"/>
      <w:ind w:firstLineChars="200" w:firstLine="200"/>
    </w:pPr>
    <w:rPr>
      <w:rFonts w:ascii="Times New Roman" w:eastAsia="楷体_GB2312" w:hAnsi="Times New Roman" w:cs="Times New Roman"/>
      <w:sz w:val="24"/>
      <w:szCs w:val="24"/>
    </w:rPr>
  </w:style>
  <w:style w:type="paragraph" w:customStyle="1" w:styleId="CharCharCharCharCharChar1Char1">
    <w:name w:val="Char Char Char Char Char Char1 Char1"/>
    <w:basedOn w:val="afff"/>
    <w:rsid w:val="00A9416D"/>
    <w:rPr>
      <w:rFonts w:ascii="Tahoma" w:hAnsi="Tahoma"/>
      <w:sz w:val="24"/>
      <w:szCs w:val="24"/>
    </w:rPr>
  </w:style>
  <w:style w:type="paragraph" w:customStyle="1" w:styleId="tablehead">
    <w:name w:val="table head"/>
    <w:basedOn w:val="af8"/>
    <w:rsid w:val="00A9416D"/>
    <w:pPr>
      <w:keepNext/>
      <w:keepLines/>
      <w:adjustRightInd w:val="0"/>
      <w:spacing w:line="312" w:lineRule="atLeast"/>
      <w:jc w:val="center"/>
      <w:textAlignment w:val="baseline"/>
    </w:pPr>
    <w:rPr>
      <w:rFonts w:ascii="Times New Roman" w:eastAsia="宋体" w:hAnsi="Times New Roman" w:cs="Times New Roman"/>
      <w:b/>
      <w:kern w:val="0"/>
      <w:szCs w:val="20"/>
    </w:rPr>
  </w:style>
  <w:style w:type="paragraph" w:customStyle="1" w:styleId="plaintext">
    <w:name w:val="plaintext"/>
    <w:basedOn w:val="af8"/>
    <w:rsid w:val="00A9416D"/>
    <w:pPr>
      <w:widowControl/>
      <w:spacing w:before="100" w:beforeAutospacing="1" w:after="100" w:afterAutospacing="1"/>
      <w:jc w:val="left"/>
    </w:pPr>
    <w:rPr>
      <w:rFonts w:ascii="宋体" w:eastAsia="宋体" w:hAnsi="宋体" w:cs="Times New Roman"/>
      <w:kern w:val="0"/>
      <w:sz w:val="24"/>
      <w:szCs w:val="24"/>
    </w:rPr>
  </w:style>
  <w:style w:type="paragraph" w:customStyle="1" w:styleId="a2">
    <w:name w:val="列表（符号二级）（绿盟科技）"/>
    <w:basedOn w:val="a1"/>
    <w:rsid w:val="00A9416D"/>
    <w:pPr>
      <w:numPr>
        <w:ilvl w:val="1"/>
      </w:numPr>
    </w:pPr>
  </w:style>
  <w:style w:type="paragraph" w:customStyle="1" w:styleId="afffe">
    <w:name w:val="■立项"/>
    <w:basedOn w:val="af8"/>
    <w:rsid w:val="00A9416D"/>
    <w:pPr>
      <w:spacing w:beforeLines="30" w:afterLines="30"/>
    </w:pPr>
    <w:rPr>
      <w:rFonts w:ascii="Times New Roman" w:eastAsia="宋体" w:hAnsi="Times New Roman" w:cs="Times New Roman"/>
      <w:bCs/>
      <w:szCs w:val="21"/>
    </w:rPr>
  </w:style>
  <w:style w:type="paragraph" w:styleId="28">
    <w:name w:val="List 2"/>
    <w:basedOn w:val="af8"/>
    <w:rsid w:val="00A9416D"/>
    <w:pPr>
      <w:ind w:leftChars="200" w:left="100" w:hangingChars="200" w:hanging="200"/>
    </w:pPr>
    <w:rPr>
      <w:rFonts w:ascii="Times New Roman" w:eastAsia="宋体" w:hAnsi="Times New Roman" w:cs="Times New Roman"/>
      <w:szCs w:val="24"/>
    </w:rPr>
  </w:style>
  <w:style w:type="paragraph" w:styleId="60">
    <w:name w:val="toc 6"/>
    <w:basedOn w:val="af8"/>
    <w:next w:val="af8"/>
    <w:rsid w:val="00A9416D"/>
    <w:pPr>
      <w:ind w:left="1050"/>
      <w:jc w:val="left"/>
    </w:pPr>
    <w:rPr>
      <w:rFonts w:ascii="Calibri" w:eastAsia="宋体" w:hAnsi="Calibri" w:cs="Calibri"/>
      <w:sz w:val="18"/>
      <w:szCs w:val="18"/>
    </w:rPr>
  </w:style>
  <w:style w:type="paragraph" w:customStyle="1" w:styleId="Charf1">
    <w:name w:val="Char"/>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ParaCharCharCharCharCharCharCharCharChar1CharCharCharChar">
    <w:name w:val="默认段落字体 Para Char Char Char Char Char Char Char Char Char1 Char Char Char Char"/>
    <w:basedOn w:val="af8"/>
    <w:rsid w:val="00A9416D"/>
    <w:rPr>
      <w:rFonts w:ascii="Tahoma" w:eastAsia="宋体" w:hAnsi="Tahoma" w:cs="Times New Roman"/>
      <w:sz w:val="24"/>
      <w:szCs w:val="20"/>
    </w:rPr>
  </w:style>
  <w:style w:type="paragraph" w:customStyle="1" w:styleId="CharCharCharCharCharChar">
    <w:name w:val="Char Char Char Char Char Char"/>
    <w:basedOn w:val="af8"/>
    <w:rsid w:val="00A9416D"/>
    <w:rPr>
      <w:rFonts w:ascii="Tahoma" w:eastAsia="宋体" w:hAnsi="Tahoma" w:cs="Times New Roman"/>
      <w:sz w:val="24"/>
      <w:szCs w:val="20"/>
    </w:rPr>
  </w:style>
  <w:style w:type="paragraph" w:customStyle="1" w:styleId="affff">
    <w:name w:val="样式"/>
    <w:rsid w:val="00A9416D"/>
    <w:pPr>
      <w:widowControl w:val="0"/>
      <w:autoSpaceDE w:val="0"/>
      <w:autoSpaceDN w:val="0"/>
      <w:adjustRightInd w:val="0"/>
    </w:pPr>
    <w:rPr>
      <w:rFonts w:ascii="宋体" w:eastAsia="宋体" w:hAnsi="宋体" w:cs="宋体"/>
      <w:kern w:val="0"/>
      <w:sz w:val="24"/>
      <w:szCs w:val="24"/>
    </w:rPr>
  </w:style>
  <w:style w:type="paragraph" w:customStyle="1" w:styleId="Char2CharCharChar">
    <w:name w:val="Char2 Char Char Char"/>
    <w:basedOn w:val="af8"/>
    <w:rsid w:val="00A9416D"/>
    <w:rPr>
      <w:rFonts w:ascii="仿宋_GB2312" w:eastAsia="仿宋_GB2312" w:hAnsi="Times New Roman" w:cs="Times New Roman"/>
      <w:b/>
      <w:sz w:val="32"/>
      <w:szCs w:val="32"/>
    </w:rPr>
  </w:style>
  <w:style w:type="paragraph" w:styleId="affff0">
    <w:name w:val="Block Text"/>
    <w:basedOn w:val="af8"/>
    <w:rsid w:val="00A9416D"/>
    <w:pPr>
      <w:spacing w:line="400" w:lineRule="exact"/>
      <w:ind w:leftChars="-171" w:left="-359" w:rightChars="-327" w:right="-687" w:firstLine="720"/>
    </w:pPr>
    <w:rPr>
      <w:rFonts w:ascii="宋体" w:eastAsia="宋体" w:hAnsi="宋体" w:cs="Times New Roman"/>
      <w:sz w:val="28"/>
      <w:szCs w:val="24"/>
    </w:rPr>
  </w:style>
  <w:style w:type="paragraph" w:styleId="14">
    <w:name w:val="toc 1"/>
    <w:basedOn w:val="af8"/>
    <w:next w:val="af8"/>
    <w:rsid w:val="00A9416D"/>
    <w:pPr>
      <w:tabs>
        <w:tab w:val="right" w:leader="dot" w:pos="9061"/>
      </w:tabs>
      <w:spacing w:before="120" w:after="120" w:line="360" w:lineRule="auto"/>
      <w:jc w:val="center"/>
    </w:pPr>
    <w:rPr>
      <w:rFonts w:ascii="Calibri" w:eastAsia="宋体" w:hAnsi="Calibri" w:cs="Calibri"/>
      <w:b/>
      <w:bCs/>
      <w:caps/>
      <w:sz w:val="32"/>
      <w:szCs w:val="32"/>
    </w:rPr>
  </w:style>
  <w:style w:type="paragraph" w:styleId="affff1">
    <w:name w:val="Balloon Text"/>
    <w:basedOn w:val="af8"/>
    <w:link w:val="Charf2"/>
    <w:rsid w:val="00A9416D"/>
    <w:rPr>
      <w:rFonts w:ascii="Times New Roman" w:eastAsia="宋体" w:hAnsi="Times New Roman" w:cs="Times New Roman"/>
      <w:sz w:val="18"/>
      <w:szCs w:val="18"/>
    </w:rPr>
  </w:style>
  <w:style w:type="character" w:customStyle="1" w:styleId="Charf2">
    <w:name w:val="批注框文本 Char"/>
    <w:basedOn w:val="afa"/>
    <w:link w:val="affff1"/>
    <w:rsid w:val="00A9416D"/>
    <w:rPr>
      <w:rFonts w:ascii="Times New Roman" w:eastAsia="宋体" w:hAnsi="Times New Roman" w:cs="Times New Roman"/>
      <w:sz w:val="18"/>
      <w:szCs w:val="18"/>
    </w:rPr>
  </w:style>
  <w:style w:type="paragraph" w:customStyle="1" w:styleId="15">
    <w:name w:val="纯文本1"/>
    <w:basedOn w:val="af8"/>
    <w:rsid w:val="00A9416D"/>
    <w:pPr>
      <w:adjustRightInd w:val="0"/>
      <w:textAlignment w:val="baseline"/>
    </w:pPr>
    <w:rPr>
      <w:rFonts w:ascii="宋体" w:eastAsia="宋体" w:hAnsi="Courier New" w:cs="Times New Roman"/>
      <w:szCs w:val="20"/>
    </w:rPr>
  </w:style>
  <w:style w:type="paragraph" w:customStyle="1" w:styleId="16">
    <w:name w:val="正文符号1"/>
    <w:basedOn w:val="29"/>
    <w:link w:val="1Char2"/>
    <w:rsid w:val="00A9416D"/>
    <w:pPr>
      <w:tabs>
        <w:tab w:val="left" w:pos="1080"/>
      </w:tabs>
      <w:ind w:left="840" w:firstLineChars="0" w:firstLine="0"/>
    </w:pPr>
  </w:style>
  <w:style w:type="paragraph" w:customStyle="1" w:styleId="29">
    <w:name w:val="正文首行缩进2字"/>
    <w:basedOn w:val="af8"/>
    <w:rsid w:val="00A9416D"/>
    <w:pPr>
      <w:spacing w:before="100" w:beforeAutospacing="1" w:after="100" w:afterAutospacing="1"/>
      <w:ind w:firstLineChars="200" w:firstLine="560"/>
    </w:pPr>
    <w:rPr>
      <w:rFonts w:ascii="Times New Roman" w:eastAsia="楷体_GB2312" w:hAnsi="Times New Roman" w:cs="Times New Roman"/>
      <w:kern w:val="0"/>
      <w:sz w:val="28"/>
      <w:szCs w:val="24"/>
    </w:rPr>
  </w:style>
  <w:style w:type="character" w:customStyle="1" w:styleId="1Char2">
    <w:name w:val="正文符号1 Char"/>
    <w:link w:val="16"/>
    <w:locked/>
    <w:rsid w:val="00A9416D"/>
    <w:rPr>
      <w:rFonts w:ascii="Times New Roman" w:eastAsia="楷体_GB2312" w:hAnsi="Times New Roman" w:cs="Times New Roman"/>
      <w:kern w:val="0"/>
      <w:sz w:val="28"/>
      <w:szCs w:val="24"/>
    </w:rPr>
  </w:style>
  <w:style w:type="paragraph" w:styleId="affff2">
    <w:name w:val="table of figures"/>
    <w:basedOn w:val="af8"/>
    <w:next w:val="af8"/>
    <w:rsid w:val="00A9416D"/>
    <w:pPr>
      <w:ind w:leftChars="200" w:left="200" w:hangingChars="200" w:hanging="200"/>
    </w:pPr>
    <w:rPr>
      <w:rFonts w:ascii="Times New Roman" w:eastAsia="宋体" w:hAnsi="Times New Roman" w:cs="Times New Roman"/>
      <w:szCs w:val="20"/>
    </w:rPr>
  </w:style>
  <w:style w:type="paragraph" w:styleId="affff3">
    <w:name w:val="Salutation"/>
    <w:basedOn w:val="af8"/>
    <w:next w:val="af8"/>
    <w:link w:val="Charf3"/>
    <w:rsid w:val="00A9416D"/>
    <w:rPr>
      <w:rFonts w:ascii="Times New Roman" w:eastAsia="宋体" w:hAnsi="Times New Roman" w:cs="Times New Roman"/>
      <w:bCs/>
      <w:sz w:val="28"/>
      <w:szCs w:val="20"/>
    </w:rPr>
  </w:style>
  <w:style w:type="character" w:customStyle="1" w:styleId="Charf3">
    <w:name w:val="称呼 Char"/>
    <w:basedOn w:val="afa"/>
    <w:link w:val="affff3"/>
    <w:rsid w:val="00A9416D"/>
    <w:rPr>
      <w:rFonts w:ascii="Times New Roman" w:eastAsia="宋体" w:hAnsi="Times New Roman" w:cs="Times New Roman"/>
      <w:bCs/>
      <w:sz w:val="28"/>
      <w:szCs w:val="20"/>
    </w:rPr>
  </w:style>
  <w:style w:type="paragraph" w:styleId="32">
    <w:name w:val="Body Text 3"/>
    <w:basedOn w:val="af8"/>
    <w:link w:val="3Char1"/>
    <w:rsid w:val="00A9416D"/>
    <w:pPr>
      <w:spacing w:line="500" w:lineRule="exact"/>
    </w:pPr>
    <w:rPr>
      <w:rFonts w:ascii="Times New Roman" w:eastAsia="宋体" w:hAnsi="Times New Roman" w:cs="Times New Roman"/>
      <w:b/>
      <w:bCs/>
      <w:sz w:val="24"/>
      <w:szCs w:val="24"/>
    </w:rPr>
  </w:style>
  <w:style w:type="character" w:customStyle="1" w:styleId="3Char1">
    <w:name w:val="正文文本 3 Char"/>
    <w:basedOn w:val="afa"/>
    <w:link w:val="32"/>
    <w:rsid w:val="00A9416D"/>
    <w:rPr>
      <w:rFonts w:ascii="Times New Roman" w:eastAsia="宋体" w:hAnsi="Times New Roman" w:cs="Times New Roman"/>
      <w:b/>
      <w:bCs/>
      <w:sz w:val="24"/>
      <w:szCs w:val="24"/>
    </w:rPr>
  </w:style>
  <w:style w:type="paragraph" w:customStyle="1" w:styleId="ATitle1111">
    <w:name w:val="A Title 1.1.1.1"/>
    <w:basedOn w:val="4"/>
    <w:next w:val="af8"/>
    <w:rsid w:val="00A9416D"/>
    <w:pPr>
      <w:tabs>
        <w:tab w:val="left" w:pos="709"/>
      </w:tabs>
      <w:spacing w:before="240" w:after="240" w:line="240" w:lineRule="atLeast"/>
      <w:ind w:left="709" w:hanging="709"/>
    </w:pPr>
    <w:rPr>
      <w:rFonts w:ascii="Times New Roman" w:hAnsi="Times New Roman"/>
      <w:sz w:val="24"/>
      <w:szCs w:val="24"/>
    </w:rPr>
  </w:style>
  <w:style w:type="paragraph" w:customStyle="1" w:styleId="17">
    <w:name w:val="正文1"/>
    <w:rsid w:val="00A9416D"/>
    <w:pPr>
      <w:widowControl w:val="0"/>
      <w:adjustRightInd w:val="0"/>
      <w:spacing w:line="312" w:lineRule="atLeast"/>
      <w:jc w:val="both"/>
      <w:textAlignment w:val="baseline"/>
    </w:pPr>
    <w:rPr>
      <w:rFonts w:ascii="宋体" w:eastAsia="宋体" w:hAnsi="Times New Roman" w:cs="Times New Roman"/>
      <w:kern w:val="0"/>
      <w:sz w:val="34"/>
      <w:szCs w:val="20"/>
    </w:rPr>
  </w:style>
  <w:style w:type="paragraph" w:customStyle="1" w:styleId="affff4">
    <w:name w:val="表格"/>
    <w:basedOn w:val="af8"/>
    <w:rsid w:val="00A9416D"/>
    <w:pPr>
      <w:spacing w:line="400" w:lineRule="exact"/>
    </w:pPr>
    <w:rPr>
      <w:rFonts w:ascii="Times New Roman" w:eastAsia="宋体" w:hAnsi="Times New Roman" w:cs="Times New Roman"/>
      <w:sz w:val="24"/>
      <w:szCs w:val="24"/>
    </w:rPr>
  </w:style>
  <w:style w:type="paragraph" w:customStyle="1" w:styleId="Char110">
    <w:name w:val="Char11"/>
    <w:basedOn w:val="af8"/>
    <w:rsid w:val="00A9416D"/>
    <w:rPr>
      <w:rFonts w:ascii="Times New Roman" w:eastAsia="宋体" w:hAnsi="Times New Roman" w:cs="Times New Roman"/>
      <w:szCs w:val="21"/>
    </w:rPr>
  </w:style>
  <w:style w:type="paragraph" w:customStyle="1" w:styleId="Char30">
    <w:name w:val="Char3"/>
    <w:basedOn w:val="af8"/>
    <w:rsid w:val="00A9416D"/>
    <w:pPr>
      <w:widowControl/>
      <w:spacing w:after="160" w:line="240" w:lineRule="exact"/>
      <w:jc w:val="left"/>
    </w:pPr>
    <w:rPr>
      <w:rFonts w:ascii="Verdana" w:eastAsia="宋体" w:hAnsi="Verdana" w:cs="Times New Roman"/>
      <w:kern w:val="0"/>
      <w:sz w:val="20"/>
      <w:szCs w:val="20"/>
      <w:lang w:eastAsia="en-US"/>
    </w:rPr>
  </w:style>
  <w:style w:type="character" w:customStyle="1" w:styleId="Heading2HiddenChar">
    <w:name w:val="Heading 2 Hidden Char"/>
    <w:aliases w:val="Heading 2 CCBS Char,H2 Char,Fab-2 Char,PIM2 Char,2nd level Char,h2 Char,2 Char,Header 2 Char,l2 Char,heading 2 Char,Titre3 Char,HD2 Char,sect 1.2 Char,Heading 2 Hidden1 Char,Heading 2 CCBS1 Char,Heading 2 Hidden2 Char,H21 Char"/>
    <w:rsid w:val="00A9416D"/>
    <w:rPr>
      <w:rFonts w:ascii="Arial" w:eastAsia="黑体" w:hAnsi="Arial"/>
      <w:b/>
      <w:kern w:val="2"/>
      <w:sz w:val="28"/>
      <w:lang w:val="en-US" w:eastAsia="zh-CN" w:bidi="ar-SA"/>
    </w:rPr>
  </w:style>
  <w:style w:type="character" w:customStyle="1" w:styleId="Charf4">
    <w:name w:val="小标题 Char"/>
    <w:aliases w:val="章标题1 Char,h3 Char,Bold Head Char,bh Char,level_3 Char,PIM 3 Char,H3 Char,Level 3 Head Char,第二层条 Char,sect1.2.3 Char,sect1.2.31 Char,sect1.2.32 Char,sect1.2.311 Char,sect1.2.33 Char,sect1.2.312 Char,l3 Char,CT Char,3rd level Char,HeadC Char,3 Ch"/>
    <w:rsid w:val="00A9416D"/>
    <w:rPr>
      <w:rFonts w:eastAsia="宋体"/>
      <w:b/>
      <w:kern w:val="2"/>
      <w:sz w:val="32"/>
      <w:lang w:val="en-US" w:eastAsia="zh-CN" w:bidi="ar-SA"/>
    </w:rPr>
  </w:style>
  <w:style w:type="character" w:customStyle="1" w:styleId="H1Char">
    <w:name w:val="H1 Char"/>
    <w:aliases w:val="L1 Heading 1 Char,h1 Char,1st level Char,h11 Char,1st level1 Char,heading 11 Char,h12 Char,1st level2 Char,heading 12 Char,h111 Char,1st level11 Char,heading 111 Char,h13 Char,1st level3 Char,heading 13 Char,h112 Char,1st level12 Char,h121 Char"/>
    <w:rsid w:val="00A9416D"/>
    <w:rPr>
      <w:rFonts w:eastAsia="宋体"/>
      <w:b/>
      <w:kern w:val="44"/>
      <w:sz w:val="32"/>
      <w:lang w:val="en-US" w:eastAsia="zh-CN" w:bidi="ar-SA"/>
    </w:rPr>
  </w:style>
  <w:style w:type="character" w:customStyle="1" w:styleId="foChar">
    <w:name w:val="fo Char"/>
    <w:aliases w:val="footer odd Char,odd Char,footer Final Char,Footer-Even Char Char,页脚 Char1,Footer-Even Char,页脚 Char Char1,FtrF Char"/>
    <w:rsid w:val="00A9416D"/>
    <w:rPr>
      <w:rFonts w:eastAsia="宋体"/>
      <w:kern w:val="2"/>
      <w:sz w:val="18"/>
      <w:lang w:val="en-US" w:eastAsia="zh-CN" w:bidi="ar-SA"/>
    </w:rPr>
  </w:style>
  <w:style w:type="character" w:customStyle="1" w:styleId="hChar1">
    <w:name w:val="h Char1"/>
    <w:aliases w:val="Ò³Ã¼ Char1,En-tête 1.1 Char1,En-tête 1.11 Char Char1"/>
    <w:rsid w:val="00A9416D"/>
    <w:rPr>
      <w:rFonts w:eastAsia="宋体"/>
      <w:kern w:val="2"/>
      <w:sz w:val="18"/>
      <w:lang w:val="en-US" w:eastAsia="zh-CN" w:bidi="ar-SA"/>
    </w:rPr>
  </w:style>
  <w:style w:type="character" w:customStyle="1" w:styleId="Charf5">
    <w:name w:val="正文文字首行缩进 Char"/>
    <w:aliases w:val="HD正文1 Char,特点标题 Char,正文文字缩进 Char,特点正文 Char,PI Char,正文缩进（首行缩进两字） Char,标题四 Char,正文文字缩进4字符 Char,正文文字3 Char,正文小标题 Char,t Char Char,特点标题 Char Char,正文文字 2 Char,正文文字 21 Char,Body Text1 Char,正文文本缩进 Char Char Char,正文文字缩进1 Char,PI1 Char,（较稀疏）1 Char"/>
    <w:rsid w:val="00A9416D"/>
    <w:rPr>
      <w:rFonts w:eastAsia="宋体"/>
      <w:kern w:val="2"/>
      <w:sz w:val="32"/>
      <w:lang w:val="en-US" w:eastAsia="zh-CN" w:bidi="ar-SA"/>
    </w:rPr>
  </w:style>
  <w:style w:type="character" w:customStyle="1" w:styleId="H4Char">
    <w:name w:val="H4 Char"/>
    <w:aliases w:val="h4 Char,bullet Char,bl Char,bb Char,第三层条 Char,sect 1.2.3.4 Char,Ref Heading 1 Char,rh1 Char,sect 1.2.3.41 Char,Ref Heading 11 Char,rh11 Char,sect 1.2.3.42 Char,Ref Heading 12 Char,rh12 Char,sect 1.2.3.411 Char,Ref Heading 111 Char,rh111 Char"/>
    <w:rsid w:val="00A9416D"/>
    <w:rPr>
      <w:rFonts w:ascii="Arial" w:eastAsia="黑体" w:hAnsi="Arial"/>
      <w:b/>
      <w:bCs/>
      <w:kern w:val="2"/>
      <w:sz w:val="28"/>
      <w:szCs w:val="28"/>
      <w:lang w:val="en-US" w:eastAsia="zh-CN" w:bidi="ar-SA"/>
    </w:rPr>
  </w:style>
  <w:style w:type="character" w:customStyle="1" w:styleId="H5Char">
    <w:name w:val="H5 Char"/>
    <w:aliases w:val="dash Char,ds Char,dd Char,h5 Char,PIM 5 Char,口 Char,一 Char,heading 5 Char,Level 3 - i Char,Roman list Char,Appendix A  Heading 5 Char,h51 Char,heading 51 Char,h52 Char,heading 52 Char,h53 Char,heading 53 Char,Heading5 Char,l5 Char,5 Char,口1 Char"/>
    <w:rsid w:val="00A9416D"/>
    <w:rPr>
      <w:rFonts w:eastAsia="宋体"/>
      <w:b/>
      <w:kern w:val="2"/>
      <w:sz w:val="28"/>
      <w:szCs w:val="24"/>
      <w:lang w:val="en-US" w:eastAsia="zh-CN" w:bidi="ar-SA"/>
    </w:rPr>
  </w:style>
  <w:style w:type="character" w:customStyle="1" w:styleId="H6Char">
    <w:name w:val="H6 Char"/>
    <w:aliases w:val="Bullet (Single Lines) Char,PIM 6 Char,L6 Char,Bullet list Char,BOD 4 Char,第五层条 Char,Legal Level 1. Char,h6 Char,h61 Char,heading 61 Char,Third Subheading Char,正文六级标题 Char,标题 6(ALT+6) Char,bold Char,pt10 Char,6 Char,CSS节内4级标记 Char,T1 Char"/>
    <w:rsid w:val="00A9416D"/>
    <w:rPr>
      <w:rFonts w:ascii="Arial" w:eastAsia="黑体" w:hAnsi="Arial"/>
      <w:b/>
      <w:kern w:val="2"/>
      <w:sz w:val="24"/>
      <w:szCs w:val="24"/>
      <w:lang w:val="en-US" w:eastAsia="zh-CN" w:bidi="ar-SA"/>
    </w:rPr>
  </w:style>
  <w:style w:type="paragraph" w:customStyle="1" w:styleId="Char1CharCharCharCharCharChar">
    <w:name w:val="Char1 Char Char Char Char Char Char"/>
    <w:basedOn w:val="af8"/>
    <w:rsid w:val="00A9416D"/>
    <w:rPr>
      <w:rFonts w:ascii="Tahoma" w:eastAsia="宋体" w:hAnsi="Tahoma" w:cs="Times New Roman"/>
      <w:sz w:val="24"/>
      <w:szCs w:val="20"/>
    </w:rPr>
  </w:style>
  <w:style w:type="character" w:customStyle="1" w:styleId="CharChar16">
    <w:name w:val="Char Char16"/>
    <w:rsid w:val="00A9416D"/>
    <w:rPr>
      <w:rFonts w:eastAsia="黑体"/>
      <w:kern w:val="2"/>
      <w:sz w:val="36"/>
      <w:lang w:val="en-US" w:eastAsia="zh-CN" w:bidi="ar-SA"/>
    </w:rPr>
  </w:style>
  <w:style w:type="paragraph" w:customStyle="1" w:styleId="211">
    <w:name w:val="正文文本 211"/>
    <w:basedOn w:val="af8"/>
    <w:rsid w:val="00A9416D"/>
    <w:pPr>
      <w:adjustRightInd w:val="0"/>
      <w:spacing w:line="300" w:lineRule="auto"/>
      <w:jc w:val="center"/>
      <w:textAlignment w:val="baseline"/>
    </w:pPr>
    <w:rPr>
      <w:rFonts w:ascii="宋体" w:eastAsia="宋体" w:hAnsi="宋体" w:cs="Times New Roman"/>
      <w:sz w:val="24"/>
      <w:szCs w:val="20"/>
    </w:rPr>
  </w:style>
  <w:style w:type="character" w:customStyle="1" w:styleId="1Char20">
    <w:name w:val="普通文字1 Char2"/>
    <w:aliases w:val="普通文字2 Char2,普通文字3 Char2,普通文字4 Char2,普通文字5 Char2,普通文字6 Char2,普通文字11 Char2,普通文字21 Char2,普通文字31 Char2,普通文字41 Char2,普通文字7 Char1,普通文字 Char Char2,普通文字 Char2,0921 Char,小 Char,一般文字 字元 Char,一般文字 字元 字元 字元 字元 Char,一般文字 字元 字元 字元 字元 字元 字元 字元 字元 Char"/>
    <w:rsid w:val="00A9416D"/>
    <w:rPr>
      <w:rFonts w:ascii="宋体" w:eastAsia="宋体" w:hAnsi="Courier New" w:cs="Courier New"/>
      <w:kern w:val="2"/>
      <w:sz w:val="21"/>
      <w:szCs w:val="21"/>
      <w:lang w:val="en-US" w:eastAsia="zh-CN" w:bidi="ar-SA"/>
    </w:rPr>
  </w:style>
  <w:style w:type="character" w:customStyle="1" w:styleId="CharChar1">
    <w:name w:val="Char Char"/>
    <w:rsid w:val="00A9416D"/>
    <w:rPr>
      <w:rFonts w:eastAsia="宋体"/>
      <w:b/>
      <w:kern w:val="2"/>
      <w:sz w:val="32"/>
      <w:lang w:val="en-US" w:eastAsia="zh-CN" w:bidi="ar-SA"/>
    </w:rPr>
  </w:style>
  <w:style w:type="character" w:customStyle="1" w:styleId="Charf6">
    <w:name w:val="正文首行缩进两字符 Char"/>
    <w:rsid w:val="00A9416D"/>
    <w:rPr>
      <w:rFonts w:eastAsia="宋体"/>
      <w:kern w:val="2"/>
      <w:sz w:val="21"/>
      <w:szCs w:val="24"/>
      <w:lang w:val="en-US" w:eastAsia="zh-CN" w:bidi="ar-SA"/>
    </w:rPr>
  </w:style>
  <w:style w:type="paragraph" w:customStyle="1" w:styleId="111">
    <w:name w:val="纯文本11"/>
    <w:basedOn w:val="af8"/>
    <w:rsid w:val="00A9416D"/>
    <w:pPr>
      <w:adjustRightInd w:val="0"/>
      <w:textAlignment w:val="baseline"/>
    </w:pPr>
    <w:rPr>
      <w:rFonts w:ascii="宋体" w:eastAsia="宋体" w:hAnsi="Courier New" w:cs="Times New Roman"/>
      <w:szCs w:val="20"/>
    </w:rPr>
  </w:style>
  <w:style w:type="paragraph" w:customStyle="1" w:styleId="112">
    <w:name w:val="正文11"/>
    <w:rsid w:val="00A9416D"/>
    <w:pPr>
      <w:widowControl w:val="0"/>
      <w:adjustRightInd w:val="0"/>
      <w:spacing w:line="312" w:lineRule="atLeast"/>
      <w:jc w:val="both"/>
      <w:textAlignment w:val="baseline"/>
    </w:pPr>
    <w:rPr>
      <w:rFonts w:ascii="宋体" w:eastAsia="宋体" w:hAnsi="Times New Roman" w:cs="Times New Roman"/>
      <w:kern w:val="0"/>
      <w:sz w:val="34"/>
      <w:szCs w:val="20"/>
    </w:rPr>
  </w:style>
  <w:style w:type="paragraph" w:customStyle="1" w:styleId="CharCharCharCharCharChar1">
    <w:name w:val="Char Char Char Char Char Char1"/>
    <w:basedOn w:val="af8"/>
    <w:rsid w:val="00A9416D"/>
    <w:rPr>
      <w:rFonts w:ascii="Tahoma" w:eastAsia="宋体" w:hAnsi="Tahoma" w:cs="Times New Roman"/>
      <w:sz w:val="24"/>
      <w:szCs w:val="20"/>
    </w:rPr>
  </w:style>
  <w:style w:type="paragraph" w:customStyle="1" w:styleId="CharCharCharChar1">
    <w:name w:val="Char Char Char Char1"/>
    <w:basedOn w:val="af8"/>
    <w:rsid w:val="00A9416D"/>
    <w:pPr>
      <w:widowControl/>
      <w:spacing w:before="100" w:beforeAutospacing="1" w:after="100" w:afterAutospacing="1" w:line="360" w:lineRule="auto"/>
      <w:jc w:val="left"/>
    </w:pPr>
    <w:rPr>
      <w:rFonts w:ascii="Verdana" w:eastAsia="宋体" w:hAnsi="Verdana" w:cs="Times New Roman"/>
      <w:kern w:val="0"/>
      <w:sz w:val="20"/>
      <w:szCs w:val="21"/>
      <w:lang w:eastAsia="en-US"/>
    </w:rPr>
  </w:style>
  <w:style w:type="paragraph" w:customStyle="1" w:styleId="Char2CharCharChar1">
    <w:name w:val="Char2 Char Char Char1"/>
    <w:basedOn w:val="af8"/>
    <w:autoRedefine/>
    <w:rsid w:val="00A9416D"/>
    <w:rPr>
      <w:rFonts w:ascii="仿宋_GB2312" w:eastAsia="仿宋_GB2312" w:hAnsi="Times New Roman" w:cs="Times New Roman"/>
      <w:b/>
      <w:sz w:val="32"/>
      <w:szCs w:val="32"/>
    </w:rPr>
  </w:style>
  <w:style w:type="paragraph" w:customStyle="1" w:styleId="CharChar1CharCharCharCharCharCharCharCharCharCharCharCharCharChar1">
    <w:name w:val="Char Char1 Char Char Char Char Char Char Char Char Char Char Char Char Char Char1"/>
    <w:basedOn w:val="af8"/>
    <w:rsid w:val="00A9416D"/>
    <w:pPr>
      <w:widowControl/>
      <w:tabs>
        <w:tab w:val="num" w:pos="840"/>
      </w:tabs>
      <w:spacing w:after="160" w:line="240" w:lineRule="exact"/>
      <w:jc w:val="left"/>
    </w:pPr>
    <w:rPr>
      <w:rFonts w:ascii="Verdana" w:eastAsia="宋体" w:hAnsi="Verdana" w:cs="Times New Roman"/>
      <w:kern w:val="0"/>
      <w:sz w:val="20"/>
      <w:szCs w:val="20"/>
      <w:lang w:eastAsia="en-US"/>
    </w:rPr>
  </w:style>
  <w:style w:type="character" w:customStyle="1" w:styleId="Charf7">
    <w:name w:val="列出段落 Char"/>
    <w:rsid w:val="00A9416D"/>
    <w:rPr>
      <w:rFonts w:ascii="Calibri" w:eastAsia="宋体" w:hAnsi="Calibri"/>
      <w:kern w:val="2"/>
      <w:sz w:val="21"/>
      <w:szCs w:val="22"/>
      <w:lang w:val="en-US" w:eastAsia="zh-CN" w:bidi="ar-SA"/>
    </w:rPr>
  </w:style>
  <w:style w:type="character" w:customStyle="1" w:styleId="kChar">
    <w:name w:val="k正文 Char"/>
    <w:rsid w:val="00A9416D"/>
    <w:rPr>
      <w:rFonts w:eastAsia="宋体"/>
      <w:sz w:val="24"/>
      <w:lang w:val="en-US" w:eastAsia="zh-CN" w:bidi="ar-SA"/>
    </w:rPr>
  </w:style>
  <w:style w:type="character" w:customStyle="1" w:styleId="GW-Char">
    <w:name w:val="GW-正文 Char"/>
    <w:rsid w:val="00A9416D"/>
    <w:rPr>
      <w:rFonts w:eastAsia="仿宋_GB2312"/>
      <w:kern w:val="2"/>
      <w:sz w:val="24"/>
      <w:szCs w:val="24"/>
      <w:lang w:val="en-US" w:eastAsia="zh-CN" w:bidi="ar-SA"/>
    </w:rPr>
  </w:style>
  <w:style w:type="character" w:customStyle="1" w:styleId="CharChar7">
    <w:name w:val="Char Char7"/>
    <w:rsid w:val="00A9416D"/>
    <w:rPr>
      <w:rFonts w:ascii="Cambria" w:eastAsia="宋体" w:hAnsi="Cambria"/>
      <w:b/>
      <w:bCs/>
      <w:kern w:val="2"/>
      <w:sz w:val="32"/>
      <w:szCs w:val="32"/>
      <w:lang w:val="en-US" w:eastAsia="zh-CN" w:bidi="ar-SA"/>
    </w:rPr>
  </w:style>
  <w:style w:type="paragraph" w:customStyle="1" w:styleId="113">
    <w:name w:val="列出段落11"/>
    <w:basedOn w:val="af8"/>
    <w:link w:val="ListParagraphChar"/>
    <w:qFormat/>
    <w:rsid w:val="00A9416D"/>
    <w:pPr>
      <w:ind w:firstLineChars="200" w:firstLine="420"/>
    </w:pPr>
    <w:rPr>
      <w:rFonts w:ascii="Calibri" w:eastAsia="宋体" w:hAnsi="Calibri" w:cs="Times New Roman"/>
    </w:rPr>
  </w:style>
  <w:style w:type="character" w:customStyle="1" w:styleId="ListParagraphChar">
    <w:name w:val="List Paragraph Char"/>
    <w:link w:val="113"/>
    <w:locked/>
    <w:rsid w:val="00A9416D"/>
    <w:rPr>
      <w:rFonts w:ascii="Calibri" w:eastAsia="宋体" w:hAnsi="Calibri" w:cs="Times New Roman"/>
    </w:rPr>
  </w:style>
  <w:style w:type="paragraph" w:customStyle="1" w:styleId="CharCharChar1Char1">
    <w:name w:val="Char Char Char1 Char1"/>
    <w:basedOn w:val="af8"/>
    <w:rsid w:val="00A9416D"/>
    <w:rPr>
      <w:rFonts w:ascii="Tahoma" w:eastAsia="宋体" w:hAnsi="Tahoma" w:cs="Times New Roman"/>
      <w:sz w:val="24"/>
      <w:szCs w:val="20"/>
    </w:rPr>
  </w:style>
  <w:style w:type="character" w:customStyle="1" w:styleId="CharChar101">
    <w:name w:val="Char Char101"/>
    <w:rsid w:val="00A9416D"/>
    <w:rPr>
      <w:rFonts w:eastAsia="宋体"/>
      <w:b/>
      <w:kern w:val="44"/>
      <w:sz w:val="32"/>
      <w:lang w:val="en-US" w:eastAsia="zh-CN" w:bidi="ar-SA"/>
    </w:rPr>
  </w:style>
  <w:style w:type="character" w:customStyle="1" w:styleId="21Char">
    <w:name w:val="样式 首行缩进:  2 字符1 Char"/>
    <w:rsid w:val="00A9416D"/>
    <w:rPr>
      <w:rFonts w:eastAsia="宋体"/>
      <w:kern w:val="2"/>
      <w:sz w:val="24"/>
      <w:lang w:val="en-US" w:eastAsia="zh-CN" w:bidi="ar-SA"/>
    </w:rPr>
  </w:style>
  <w:style w:type="character" w:customStyle="1" w:styleId="CharChar4">
    <w:name w:val="Char Char4"/>
    <w:rsid w:val="00A9416D"/>
    <w:rPr>
      <w:rFonts w:ascii="Cambria" w:eastAsia="宋体" w:hAnsi="Cambria"/>
      <w:b/>
      <w:bCs/>
      <w:kern w:val="28"/>
      <w:sz w:val="32"/>
      <w:szCs w:val="32"/>
      <w:lang w:val="en-US" w:eastAsia="zh-CN" w:bidi="ar-SA"/>
    </w:rPr>
  </w:style>
  <w:style w:type="character" w:customStyle="1" w:styleId="1Char3">
    <w:name w:val="样式1 Char"/>
    <w:rsid w:val="00A9416D"/>
    <w:rPr>
      <w:rFonts w:ascii="宋体" w:eastAsia="宋体" w:hAnsi="宋体"/>
      <w:b/>
      <w:kern w:val="2"/>
      <w:sz w:val="36"/>
      <w:lang w:val="en-US" w:eastAsia="zh-CN" w:bidi="ar-SA"/>
    </w:rPr>
  </w:style>
  <w:style w:type="character" w:customStyle="1" w:styleId="2Char2">
    <w:name w:val="样式2 Char"/>
    <w:rsid w:val="00A9416D"/>
    <w:rPr>
      <w:rFonts w:ascii="宋体" w:eastAsia="宋体" w:hAnsi="宋体"/>
      <w:b/>
      <w:kern w:val="2"/>
      <w:sz w:val="28"/>
      <w:lang w:val="en-US" w:eastAsia="zh-CN" w:bidi="ar-SA"/>
    </w:rPr>
  </w:style>
  <w:style w:type="character" w:customStyle="1" w:styleId="0Char">
    <w:name w:val="样式0 Char"/>
    <w:rsid w:val="00A9416D"/>
    <w:rPr>
      <w:rFonts w:ascii="Arial" w:eastAsia="黑体" w:hAnsi="Arial" w:cs="Arial"/>
      <w:kern w:val="2"/>
      <w:sz w:val="44"/>
      <w:szCs w:val="32"/>
      <w:lang w:val="en-US" w:eastAsia="zh-CN" w:bidi="ar-SA"/>
    </w:rPr>
  </w:style>
  <w:style w:type="character" w:customStyle="1" w:styleId="41Char">
    <w:name w:val="标题 4_1 Char"/>
    <w:rsid w:val="00A9416D"/>
    <w:rPr>
      <w:rFonts w:ascii="Cambria" w:eastAsia="宋体" w:hAnsi="Cambria"/>
      <w:b/>
      <w:bCs/>
      <w:kern w:val="2"/>
      <w:sz w:val="28"/>
      <w:szCs w:val="28"/>
      <w:lang w:val="en-US" w:eastAsia="zh-CN" w:bidi="ar-SA"/>
    </w:rPr>
  </w:style>
  <w:style w:type="character" w:customStyle="1" w:styleId="ItemListChar">
    <w:name w:val="Item List Char"/>
    <w:rsid w:val="00A9416D"/>
    <w:rPr>
      <w:rFonts w:eastAsia="宋体"/>
      <w:kern w:val="2"/>
      <w:sz w:val="21"/>
      <w:szCs w:val="24"/>
      <w:lang w:val="en-US" w:eastAsia="zh-CN" w:bidi="ar-SA"/>
    </w:rPr>
  </w:style>
  <w:style w:type="paragraph" w:customStyle="1" w:styleId="Char21">
    <w:name w:val="Char21"/>
    <w:basedOn w:val="afff"/>
    <w:autoRedefine/>
    <w:rsid w:val="00A9416D"/>
    <w:rPr>
      <w:rFonts w:ascii="Tahoma" w:hAnsi="Tahoma"/>
      <w:sz w:val="24"/>
      <w:szCs w:val="24"/>
    </w:rPr>
  </w:style>
  <w:style w:type="character" w:customStyle="1" w:styleId="CharChar61">
    <w:name w:val="Char Char61"/>
    <w:rsid w:val="00A9416D"/>
    <w:rPr>
      <w:rFonts w:ascii="Times New Roman" w:eastAsia="宋体" w:hAnsi="Times New Roman" w:cs="Times New Roman"/>
      <w:sz w:val="18"/>
      <w:szCs w:val="18"/>
    </w:rPr>
  </w:style>
  <w:style w:type="character" w:customStyle="1" w:styleId="CharChar51">
    <w:name w:val="Char Char51"/>
    <w:rsid w:val="00A9416D"/>
    <w:rPr>
      <w:rFonts w:ascii="宋体" w:eastAsia="宋体" w:hAnsi="Courier New" w:cs="Times New Roman"/>
      <w:szCs w:val="20"/>
    </w:rPr>
  </w:style>
  <w:style w:type="paragraph" w:styleId="affff5">
    <w:name w:val="footnote text"/>
    <w:basedOn w:val="af8"/>
    <w:link w:val="Charf8"/>
    <w:semiHidden/>
    <w:rsid w:val="00A9416D"/>
    <w:pPr>
      <w:snapToGrid w:val="0"/>
      <w:jc w:val="left"/>
    </w:pPr>
    <w:rPr>
      <w:rFonts w:ascii="Times New Roman" w:eastAsia="宋体" w:hAnsi="Times New Roman" w:cs="Times New Roman"/>
      <w:sz w:val="18"/>
      <w:szCs w:val="18"/>
    </w:rPr>
  </w:style>
  <w:style w:type="character" w:customStyle="1" w:styleId="Charf8">
    <w:name w:val="脚注文本 Char"/>
    <w:basedOn w:val="afa"/>
    <w:link w:val="affff5"/>
    <w:semiHidden/>
    <w:rsid w:val="00A9416D"/>
    <w:rPr>
      <w:rFonts w:ascii="Times New Roman" w:eastAsia="宋体" w:hAnsi="Times New Roman" w:cs="Times New Roman"/>
      <w:sz w:val="18"/>
      <w:szCs w:val="18"/>
    </w:rPr>
  </w:style>
  <w:style w:type="character" w:customStyle="1" w:styleId="A60">
    <w:name w:val="A6"/>
    <w:rsid w:val="00A9416D"/>
    <w:rPr>
      <w:color w:val="000000"/>
      <w:sz w:val="18"/>
    </w:rPr>
  </w:style>
  <w:style w:type="character" w:styleId="HTML0">
    <w:name w:val="HTML Code"/>
    <w:rsid w:val="00A9416D"/>
    <w:rPr>
      <w:rFonts w:ascii="Courier New" w:hAnsi="Courier New"/>
      <w:sz w:val="20"/>
      <w:szCs w:val="20"/>
    </w:rPr>
  </w:style>
  <w:style w:type="character" w:styleId="HTML1">
    <w:name w:val="HTML Variable"/>
    <w:rsid w:val="00A9416D"/>
    <w:rPr>
      <w:i/>
      <w:iCs/>
    </w:rPr>
  </w:style>
  <w:style w:type="character" w:styleId="HTML2">
    <w:name w:val="HTML Typewriter"/>
    <w:rsid w:val="00A9416D"/>
    <w:rPr>
      <w:rFonts w:ascii="Courier New" w:hAnsi="Courier New"/>
      <w:sz w:val="20"/>
      <w:szCs w:val="20"/>
    </w:rPr>
  </w:style>
  <w:style w:type="paragraph" w:styleId="HTML3">
    <w:name w:val="HTML Address"/>
    <w:basedOn w:val="af8"/>
    <w:link w:val="HTMLChar0"/>
    <w:rsid w:val="00A9416D"/>
    <w:rPr>
      <w:rFonts w:ascii="Times New Roman" w:eastAsia="宋体" w:hAnsi="Times New Roman" w:cs="Times New Roman"/>
      <w:i/>
      <w:iCs/>
      <w:szCs w:val="24"/>
    </w:rPr>
  </w:style>
  <w:style w:type="character" w:customStyle="1" w:styleId="HTMLChar0">
    <w:name w:val="HTML 地址 Char"/>
    <w:basedOn w:val="afa"/>
    <w:link w:val="HTML3"/>
    <w:rsid w:val="00A9416D"/>
    <w:rPr>
      <w:rFonts w:ascii="Times New Roman" w:eastAsia="宋体" w:hAnsi="Times New Roman" w:cs="Times New Roman"/>
      <w:i/>
      <w:iCs/>
      <w:szCs w:val="24"/>
    </w:rPr>
  </w:style>
  <w:style w:type="character" w:styleId="HTML4">
    <w:name w:val="HTML Definition"/>
    <w:rsid w:val="00A9416D"/>
    <w:rPr>
      <w:i/>
      <w:iCs/>
    </w:rPr>
  </w:style>
  <w:style w:type="character" w:styleId="HTML5">
    <w:name w:val="HTML Keyboard"/>
    <w:rsid w:val="00A9416D"/>
    <w:rPr>
      <w:rFonts w:ascii="Courier New" w:hAnsi="Courier New"/>
      <w:sz w:val="20"/>
      <w:szCs w:val="20"/>
    </w:rPr>
  </w:style>
  <w:style w:type="character" w:styleId="HTML6">
    <w:name w:val="HTML Acronym"/>
    <w:basedOn w:val="afa"/>
    <w:rsid w:val="00A9416D"/>
  </w:style>
  <w:style w:type="character" w:styleId="HTML7">
    <w:name w:val="HTML Sample"/>
    <w:rsid w:val="00A9416D"/>
    <w:rPr>
      <w:rFonts w:ascii="Courier New" w:hAnsi="Courier New"/>
    </w:rPr>
  </w:style>
  <w:style w:type="character" w:styleId="HTML8">
    <w:name w:val="HTML Cite"/>
    <w:rsid w:val="00A9416D"/>
    <w:rPr>
      <w:i/>
      <w:iCs/>
    </w:rPr>
  </w:style>
  <w:style w:type="paragraph" w:customStyle="1" w:styleId="affff6">
    <w:name w:val="标准标志"/>
    <w:next w:val="af8"/>
    <w:rsid w:val="00A9416D"/>
    <w:pPr>
      <w:framePr w:w="2268" w:h="1392" w:hRule="exact" w:wrap="around" w:hAnchor="margin" w:x="6748" w:y="171" w:anchorLock="1"/>
      <w:shd w:val="solid" w:color="FFFFFF" w:fill="FFFFFF"/>
      <w:spacing w:line="0" w:lineRule="atLeast"/>
      <w:jc w:val="right"/>
    </w:pPr>
    <w:rPr>
      <w:rFonts w:ascii="Times New Roman" w:eastAsia="宋体" w:hAnsi="Times New Roman" w:cs="Times New Roman"/>
      <w:b/>
      <w:w w:val="130"/>
      <w:kern w:val="0"/>
      <w:sz w:val="96"/>
      <w:szCs w:val="20"/>
    </w:rPr>
  </w:style>
  <w:style w:type="paragraph" w:customStyle="1" w:styleId="affff7">
    <w:name w:val="标准称谓"/>
    <w:next w:val="af8"/>
    <w:rsid w:val="00A9416D"/>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eastAsia="宋体" w:hAnsi="Times New Roman" w:cs="Times New Roman"/>
      <w:b/>
      <w:bCs/>
      <w:spacing w:val="20"/>
      <w:w w:val="148"/>
      <w:kern w:val="0"/>
      <w:sz w:val="52"/>
      <w:szCs w:val="20"/>
    </w:rPr>
  </w:style>
  <w:style w:type="paragraph" w:customStyle="1" w:styleId="affff8">
    <w:name w:val="标准书脚_偶数页"/>
    <w:rsid w:val="00A9416D"/>
    <w:pPr>
      <w:spacing w:before="120"/>
    </w:pPr>
    <w:rPr>
      <w:rFonts w:ascii="Times New Roman" w:eastAsia="宋体" w:hAnsi="Times New Roman" w:cs="Times New Roman"/>
      <w:kern w:val="0"/>
      <w:sz w:val="18"/>
      <w:szCs w:val="20"/>
    </w:rPr>
  </w:style>
  <w:style w:type="paragraph" w:customStyle="1" w:styleId="affff9">
    <w:name w:val="标准书脚_奇数页"/>
    <w:rsid w:val="00A9416D"/>
    <w:pPr>
      <w:spacing w:before="120"/>
      <w:jc w:val="right"/>
    </w:pPr>
    <w:rPr>
      <w:rFonts w:ascii="Times New Roman" w:eastAsia="宋体" w:hAnsi="Times New Roman" w:cs="Times New Roman"/>
      <w:kern w:val="0"/>
      <w:sz w:val="18"/>
      <w:szCs w:val="20"/>
    </w:rPr>
  </w:style>
  <w:style w:type="paragraph" w:customStyle="1" w:styleId="affffa">
    <w:name w:val="标准书眉_奇数页"/>
    <w:next w:val="af8"/>
    <w:rsid w:val="00A9416D"/>
    <w:pPr>
      <w:tabs>
        <w:tab w:val="num" w:pos="1140"/>
        <w:tab w:val="center" w:pos="4154"/>
        <w:tab w:val="right" w:pos="8306"/>
      </w:tabs>
      <w:spacing w:after="120"/>
      <w:ind w:left="840" w:hanging="420"/>
      <w:jc w:val="right"/>
    </w:pPr>
    <w:rPr>
      <w:rFonts w:ascii="Times New Roman" w:eastAsia="宋体" w:hAnsi="Times New Roman" w:cs="Times New Roman"/>
      <w:noProof/>
      <w:kern w:val="0"/>
      <w:szCs w:val="20"/>
    </w:rPr>
  </w:style>
  <w:style w:type="paragraph" w:customStyle="1" w:styleId="affffb">
    <w:name w:val="标准书眉_偶数页"/>
    <w:basedOn w:val="affffa"/>
    <w:next w:val="af8"/>
    <w:rsid w:val="00A9416D"/>
    <w:pPr>
      <w:jc w:val="left"/>
    </w:pPr>
  </w:style>
  <w:style w:type="paragraph" w:customStyle="1" w:styleId="affffc">
    <w:name w:val="标准书眉一"/>
    <w:rsid w:val="00A9416D"/>
    <w:pPr>
      <w:jc w:val="both"/>
    </w:pPr>
    <w:rPr>
      <w:rFonts w:ascii="Times New Roman" w:eastAsia="宋体" w:hAnsi="Times New Roman" w:cs="Times New Roman"/>
      <w:kern w:val="0"/>
      <w:sz w:val="20"/>
      <w:szCs w:val="20"/>
    </w:rPr>
  </w:style>
  <w:style w:type="paragraph" w:customStyle="1" w:styleId="a6">
    <w:name w:val="参考文献、索引标题"/>
    <w:basedOn w:val="afff9"/>
    <w:next w:val="af8"/>
    <w:rsid w:val="00A9416D"/>
    <w:pPr>
      <w:numPr>
        <w:ilvl w:val="1"/>
        <w:numId w:val="32"/>
      </w:numPr>
      <w:tabs>
        <w:tab w:val="clear" w:pos="420"/>
      </w:tabs>
      <w:spacing w:after="200"/>
    </w:pPr>
    <w:rPr>
      <w:sz w:val="21"/>
    </w:rPr>
  </w:style>
  <w:style w:type="paragraph" w:customStyle="1" w:styleId="affffd">
    <w:name w:val="段"/>
    <w:link w:val="Charf9"/>
    <w:rsid w:val="00A9416D"/>
    <w:pPr>
      <w:autoSpaceDE w:val="0"/>
      <w:autoSpaceDN w:val="0"/>
      <w:ind w:firstLineChars="200" w:firstLine="200"/>
      <w:jc w:val="both"/>
    </w:pPr>
    <w:rPr>
      <w:rFonts w:ascii="宋体" w:eastAsia="宋体" w:hAnsi="Times New Roman" w:cs="Times New Roman"/>
      <w:noProof/>
      <w:kern w:val="0"/>
      <w:szCs w:val="20"/>
    </w:rPr>
  </w:style>
  <w:style w:type="character" w:customStyle="1" w:styleId="Charf9">
    <w:name w:val="段 Char"/>
    <w:link w:val="affffd"/>
    <w:rsid w:val="00A9416D"/>
    <w:rPr>
      <w:rFonts w:ascii="宋体" w:eastAsia="宋体" w:hAnsi="Times New Roman" w:cs="Times New Roman"/>
      <w:noProof/>
      <w:kern w:val="0"/>
      <w:szCs w:val="20"/>
    </w:rPr>
  </w:style>
  <w:style w:type="paragraph" w:customStyle="1" w:styleId="af5">
    <w:name w:val="二级无标题条"/>
    <w:basedOn w:val="af8"/>
    <w:rsid w:val="00A9416D"/>
    <w:pPr>
      <w:numPr>
        <w:ilvl w:val="1"/>
        <w:numId w:val="35"/>
      </w:numPr>
      <w:tabs>
        <w:tab w:val="clear" w:pos="840"/>
      </w:tabs>
      <w:ind w:left="0" w:firstLine="0"/>
    </w:pPr>
    <w:rPr>
      <w:rFonts w:ascii="Times New Roman" w:eastAsia="宋体" w:hAnsi="Times New Roman" w:cs="Times New Roman"/>
      <w:szCs w:val="24"/>
    </w:rPr>
  </w:style>
  <w:style w:type="character" w:customStyle="1" w:styleId="affffe">
    <w:name w:val="发布"/>
    <w:rsid w:val="00A9416D"/>
    <w:rPr>
      <w:rFonts w:ascii="黑体" w:eastAsia="黑体"/>
      <w:spacing w:val="22"/>
      <w:w w:val="100"/>
      <w:position w:val="3"/>
      <w:sz w:val="28"/>
    </w:rPr>
  </w:style>
  <w:style w:type="paragraph" w:customStyle="1" w:styleId="afffff">
    <w:name w:val="发布部门"/>
    <w:next w:val="affffd"/>
    <w:rsid w:val="00A9416D"/>
    <w:pPr>
      <w:framePr w:w="7433" w:h="585" w:hRule="exact" w:hSpace="180" w:vSpace="180" w:wrap="around" w:hAnchor="margin" w:xAlign="center" w:y="14401" w:anchorLock="1"/>
      <w:jc w:val="center"/>
    </w:pPr>
    <w:rPr>
      <w:rFonts w:ascii="宋体" w:eastAsia="宋体" w:hAnsi="Times New Roman" w:cs="Times New Roman"/>
      <w:b/>
      <w:spacing w:val="20"/>
      <w:w w:val="135"/>
      <w:kern w:val="0"/>
      <w:sz w:val="36"/>
      <w:szCs w:val="20"/>
    </w:rPr>
  </w:style>
  <w:style w:type="paragraph" w:customStyle="1" w:styleId="afffff0">
    <w:name w:val="发布日期"/>
    <w:rsid w:val="00A9416D"/>
    <w:pPr>
      <w:framePr w:w="4000" w:h="473" w:hRule="exact" w:hSpace="180" w:vSpace="180" w:wrap="around" w:hAnchor="margin" w:y="13511" w:anchorLock="1"/>
    </w:pPr>
    <w:rPr>
      <w:rFonts w:ascii="Times New Roman" w:eastAsia="黑体" w:hAnsi="Times New Roman" w:cs="Times New Roman"/>
      <w:kern w:val="0"/>
      <w:sz w:val="28"/>
      <w:szCs w:val="20"/>
    </w:rPr>
  </w:style>
  <w:style w:type="paragraph" w:customStyle="1" w:styleId="18">
    <w:name w:val="封面标准号1"/>
    <w:rsid w:val="00A9416D"/>
    <w:pPr>
      <w:widowControl w:val="0"/>
      <w:kinsoku w:val="0"/>
      <w:overflowPunct w:val="0"/>
      <w:autoSpaceDE w:val="0"/>
      <w:autoSpaceDN w:val="0"/>
      <w:spacing w:before="308"/>
      <w:jc w:val="right"/>
      <w:textAlignment w:val="center"/>
    </w:pPr>
    <w:rPr>
      <w:rFonts w:ascii="Times New Roman" w:eastAsia="宋体" w:hAnsi="Times New Roman" w:cs="Times New Roman"/>
      <w:kern w:val="0"/>
      <w:sz w:val="28"/>
      <w:szCs w:val="20"/>
    </w:rPr>
  </w:style>
  <w:style w:type="paragraph" w:customStyle="1" w:styleId="2a">
    <w:name w:val="封面标准号2"/>
    <w:basedOn w:val="18"/>
    <w:rsid w:val="00A9416D"/>
    <w:pPr>
      <w:framePr w:w="9138" w:h="1244" w:hRule="exact" w:wrap="auto" w:vAnchor="page" w:hAnchor="margin" w:y="2908"/>
      <w:adjustRightInd w:val="0"/>
      <w:spacing w:before="357" w:line="280" w:lineRule="exact"/>
    </w:pPr>
  </w:style>
  <w:style w:type="paragraph" w:customStyle="1" w:styleId="ac">
    <w:name w:val="封面标准代替信息"/>
    <w:basedOn w:val="2a"/>
    <w:rsid w:val="00A9416D"/>
    <w:pPr>
      <w:framePr w:wrap="auto"/>
      <w:numPr>
        <w:numId w:val="36"/>
      </w:numPr>
      <w:spacing w:before="57"/>
    </w:pPr>
    <w:rPr>
      <w:rFonts w:ascii="宋体"/>
      <w:sz w:val="21"/>
    </w:rPr>
  </w:style>
  <w:style w:type="paragraph" w:customStyle="1" w:styleId="afffff1">
    <w:name w:val="封面标准名称"/>
    <w:rsid w:val="00A9416D"/>
    <w:pPr>
      <w:framePr w:w="9638" w:h="6917" w:hRule="exact" w:wrap="around" w:hAnchor="margin" w:xAlign="center" w:y="5955" w:anchorLock="1"/>
      <w:widowControl w:val="0"/>
      <w:spacing w:line="680" w:lineRule="exact"/>
      <w:jc w:val="center"/>
      <w:textAlignment w:val="center"/>
    </w:pPr>
    <w:rPr>
      <w:rFonts w:ascii="黑体" w:eastAsia="黑体" w:hAnsi="Times New Roman" w:cs="Times New Roman"/>
      <w:kern w:val="0"/>
      <w:sz w:val="52"/>
      <w:szCs w:val="20"/>
    </w:rPr>
  </w:style>
  <w:style w:type="paragraph" w:customStyle="1" w:styleId="afffff2">
    <w:name w:val="封面标准文稿编辑信息"/>
    <w:rsid w:val="00A9416D"/>
    <w:pPr>
      <w:spacing w:before="180" w:line="180" w:lineRule="exact"/>
      <w:jc w:val="center"/>
    </w:pPr>
    <w:rPr>
      <w:rFonts w:ascii="宋体" w:eastAsia="宋体" w:hAnsi="Times New Roman" w:cs="Times New Roman"/>
      <w:kern w:val="0"/>
      <w:szCs w:val="20"/>
    </w:rPr>
  </w:style>
  <w:style w:type="paragraph" w:customStyle="1" w:styleId="af1">
    <w:name w:val="封面标准文稿类别"/>
    <w:rsid w:val="00A9416D"/>
    <w:pPr>
      <w:numPr>
        <w:numId w:val="39"/>
      </w:numPr>
      <w:tabs>
        <w:tab w:val="num" w:pos="1260"/>
      </w:tabs>
      <w:spacing w:before="440" w:line="400" w:lineRule="exact"/>
      <w:ind w:hanging="420"/>
      <w:jc w:val="center"/>
    </w:pPr>
    <w:rPr>
      <w:rFonts w:ascii="宋体" w:eastAsia="宋体" w:hAnsi="Times New Roman" w:cs="Times New Roman"/>
      <w:kern w:val="0"/>
      <w:sz w:val="24"/>
      <w:szCs w:val="20"/>
    </w:rPr>
  </w:style>
  <w:style w:type="paragraph" w:customStyle="1" w:styleId="afffff3">
    <w:name w:val="封面标准英文名称"/>
    <w:rsid w:val="00A9416D"/>
    <w:pPr>
      <w:widowControl w:val="0"/>
      <w:spacing w:before="370" w:line="400" w:lineRule="exact"/>
      <w:jc w:val="center"/>
    </w:pPr>
    <w:rPr>
      <w:rFonts w:ascii="Times New Roman" w:eastAsia="宋体" w:hAnsi="Times New Roman" w:cs="Times New Roman"/>
      <w:kern w:val="0"/>
      <w:sz w:val="28"/>
      <w:szCs w:val="20"/>
    </w:rPr>
  </w:style>
  <w:style w:type="paragraph" w:customStyle="1" w:styleId="af2">
    <w:name w:val="封面一致性程度标识"/>
    <w:rsid w:val="00A9416D"/>
    <w:pPr>
      <w:numPr>
        <w:ilvl w:val="1"/>
        <w:numId w:val="39"/>
      </w:numPr>
      <w:spacing w:before="440" w:line="400" w:lineRule="exact"/>
      <w:ind w:left="0"/>
      <w:jc w:val="center"/>
    </w:pPr>
    <w:rPr>
      <w:rFonts w:ascii="宋体" w:eastAsia="宋体" w:hAnsi="Times New Roman" w:cs="Times New Roman"/>
      <w:kern w:val="0"/>
      <w:sz w:val="28"/>
      <w:szCs w:val="20"/>
    </w:rPr>
  </w:style>
  <w:style w:type="paragraph" w:customStyle="1" w:styleId="afffff4">
    <w:name w:val="封面正文"/>
    <w:rsid w:val="00A9416D"/>
    <w:pPr>
      <w:jc w:val="both"/>
    </w:pPr>
    <w:rPr>
      <w:rFonts w:ascii="Times New Roman" w:eastAsia="宋体" w:hAnsi="Times New Roman" w:cs="Times New Roman"/>
      <w:kern w:val="0"/>
      <w:sz w:val="20"/>
      <w:szCs w:val="20"/>
    </w:rPr>
  </w:style>
  <w:style w:type="paragraph" w:customStyle="1" w:styleId="afffff5">
    <w:name w:val="附录标识"/>
    <w:basedOn w:val="afff9"/>
    <w:rsid w:val="00A9416D"/>
    <w:pPr>
      <w:tabs>
        <w:tab w:val="clear" w:pos="420"/>
        <w:tab w:val="left" w:pos="6405"/>
      </w:tabs>
      <w:spacing w:after="200"/>
      <w:ind w:left="0" w:firstLine="0"/>
    </w:pPr>
    <w:rPr>
      <w:sz w:val="21"/>
    </w:rPr>
  </w:style>
  <w:style w:type="paragraph" w:customStyle="1" w:styleId="afffff6">
    <w:name w:val="附录表标题"/>
    <w:next w:val="affffd"/>
    <w:rsid w:val="00A9416D"/>
    <w:pPr>
      <w:jc w:val="center"/>
      <w:textAlignment w:val="baseline"/>
    </w:pPr>
    <w:rPr>
      <w:rFonts w:ascii="黑体" w:eastAsia="黑体" w:hAnsi="Times New Roman" w:cs="Times New Roman"/>
      <w:kern w:val="21"/>
      <w:szCs w:val="20"/>
    </w:rPr>
  </w:style>
  <w:style w:type="paragraph" w:customStyle="1" w:styleId="afffff7">
    <w:name w:val="附录章标题"/>
    <w:next w:val="affffd"/>
    <w:rsid w:val="00A9416D"/>
    <w:pPr>
      <w:wordWrap w:val="0"/>
      <w:overflowPunct w:val="0"/>
      <w:autoSpaceDE w:val="0"/>
      <w:spacing w:beforeLines="50" w:afterLines="50"/>
      <w:ind w:left="525"/>
      <w:jc w:val="both"/>
      <w:textAlignment w:val="baseline"/>
      <w:outlineLvl w:val="1"/>
    </w:pPr>
    <w:rPr>
      <w:rFonts w:ascii="黑体" w:eastAsia="黑体" w:hAnsi="Times New Roman" w:cs="Times New Roman"/>
      <w:kern w:val="21"/>
      <w:szCs w:val="20"/>
    </w:rPr>
  </w:style>
  <w:style w:type="paragraph" w:customStyle="1" w:styleId="afffff8">
    <w:name w:val="附录一级条标题"/>
    <w:basedOn w:val="afffff7"/>
    <w:next w:val="affffd"/>
    <w:rsid w:val="00A9416D"/>
    <w:pPr>
      <w:tabs>
        <w:tab w:val="num" w:pos="720"/>
      </w:tabs>
      <w:autoSpaceDN w:val="0"/>
      <w:spacing w:beforeLines="0" w:afterLines="0"/>
      <w:ind w:left="720" w:hanging="720"/>
      <w:outlineLvl w:val="2"/>
    </w:pPr>
  </w:style>
  <w:style w:type="paragraph" w:customStyle="1" w:styleId="af3">
    <w:name w:val="附录二级条标题"/>
    <w:basedOn w:val="afffff8"/>
    <w:next w:val="affffd"/>
    <w:rsid w:val="00A9416D"/>
    <w:pPr>
      <w:numPr>
        <w:ilvl w:val="6"/>
        <w:numId w:val="39"/>
      </w:numPr>
      <w:ind w:left="1680" w:hanging="420"/>
      <w:outlineLvl w:val="3"/>
    </w:pPr>
  </w:style>
  <w:style w:type="paragraph" w:customStyle="1" w:styleId="afffff9">
    <w:name w:val="附录三级条标题"/>
    <w:basedOn w:val="af3"/>
    <w:next w:val="affffd"/>
    <w:rsid w:val="00A9416D"/>
    <w:pPr>
      <w:tabs>
        <w:tab w:val="num" w:pos="1080"/>
      </w:tabs>
      <w:ind w:left="1080" w:hanging="1080"/>
      <w:outlineLvl w:val="4"/>
    </w:pPr>
  </w:style>
  <w:style w:type="paragraph" w:customStyle="1" w:styleId="af7">
    <w:name w:val="附录四级条标题"/>
    <w:basedOn w:val="afffff9"/>
    <w:next w:val="affffd"/>
    <w:rsid w:val="00A9416D"/>
    <w:pPr>
      <w:numPr>
        <w:ilvl w:val="2"/>
        <w:numId w:val="31"/>
      </w:numPr>
      <w:tabs>
        <w:tab w:val="clear" w:pos="720"/>
        <w:tab w:val="num" w:pos="1440"/>
      </w:tabs>
      <w:ind w:left="1440" w:hanging="1440"/>
      <w:outlineLvl w:val="5"/>
    </w:pPr>
  </w:style>
  <w:style w:type="paragraph" w:customStyle="1" w:styleId="a8">
    <w:name w:val="附录图标题"/>
    <w:next w:val="affffd"/>
    <w:rsid w:val="00A9416D"/>
    <w:pPr>
      <w:numPr>
        <w:ilvl w:val="3"/>
        <w:numId w:val="32"/>
      </w:numPr>
      <w:tabs>
        <w:tab w:val="clear" w:pos="720"/>
      </w:tabs>
      <w:ind w:left="0" w:firstLine="0"/>
      <w:jc w:val="center"/>
    </w:pPr>
    <w:rPr>
      <w:rFonts w:ascii="黑体" w:eastAsia="黑体" w:hAnsi="Times New Roman" w:cs="Times New Roman"/>
      <w:kern w:val="0"/>
      <w:szCs w:val="20"/>
    </w:rPr>
  </w:style>
  <w:style w:type="paragraph" w:customStyle="1" w:styleId="ad">
    <w:name w:val="附录五级条标题"/>
    <w:basedOn w:val="af7"/>
    <w:next w:val="affffd"/>
    <w:rsid w:val="00A9416D"/>
    <w:pPr>
      <w:numPr>
        <w:ilvl w:val="4"/>
        <w:numId w:val="33"/>
      </w:numPr>
      <w:tabs>
        <w:tab w:val="clear" w:pos="1080"/>
      </w:tabs>
      <w:ind w:left="0" w:firstLine="0"/>
      <w:outlineLvl w:val="6"/>
    </w:pPr>
  </w:style>
  <w:style w:type="character" w:customStyle="1" w:styleId="afffffa">
    <w:name w:val="个人答复风格"/>
    <w:rsid w:val="00A9416D"/>
    <w:rPr>
      <w:rFonts w:ascii="Arial" w:eastAsia="宋体" w:hAnsi="Arial" w:cs="Arial"/>
      <w:color w:val="auto"/>
      <w:sz w:val="20"/>
    </w:rPr>
  </w:style>
  <w:style w:type="character" w:customStyle="1" w:styleId="afffffb">
    <w:name w:val="个人撰写风格"/>
    <w:rsid w:val="00A9416D"/>
    <w:rPr>
      <w:rFonts w:ascii="Arial" w:eastAsia="宋体" w:hAnsi="Arial" w:cs="Arial"/>
      <w:color w:val="auto"/>
      <w:sz w:val="20"/>
    </w:rPr>
  </w:style>
  <w:style w:type="paragraph" w:customStyle="1" w:styleId="a5">
    <w:name w:val="列项——"/>
    <w:rsid w:val="00A9416D"/>
    <w:pPr>
      <w:widowControl w:val="0"/>
      <w:numPr>
        <w:numId w:val="21"/>
      </w:numPr>
      <w:tabs>
        <w:tab w:val="num" w:pos="854"/>
      </w:tabs>
      <w:ind w:leftChars="200" w:left="200" w:hangingChars="200" w:hanging="200"/>
      <w:jc w:val="both"/>
    </w:pPr>
    <w:rPr>
      <w:rFonts w:ascii="宋体" w:eastAsia="宋体" w:hAnsi="Times New Roman" w:cs="Times New Roman"/>
      <w:kern w:val="0"/>
      <w:szCs w:val="20"/>
    </w:rPr>
  </w:style>
  <w:style w:type="paragraph" w:customStyle="1" w:styleId="af">
    <w:name w:val="列项·"/>
    <w:rsid w:val="00A9416D"/>
    <w:pPr>
      <w:numPr>
        <w:numId w:val="22"/>
      </w:numPr>
      <w:tabs>
        <w:tab w:val="left" w:pos="840"/>
      </w:tabs>
      <w:ind w:leftChars="200" w:left="200" w:hangingChars="200" w:hanging="200"/>
      <w:jc w:val="both"/>
    </w:pPr>
    <w:rPr>
      <w:rFonts w:ascii="宋体" w:eastAsia="宋体" w:hAnsi="Times New Roman" w:cs="Times New Roman"/>
      <w:kern w:val="0"/>
      <w:szCs w:val="20"/>
    </w:rPr>
  </w:style>
  <w:style w:type="paragraph" w:customStyle="1" w:styleId="afffffc">
    <w:name w:val="目次、标准名称标题"/>
    <w:basedOn w:val="afff9"/>
    <w:next w:val="affffd"/>
    <w:rsid w:val="00A9416D"/>
    <w:pPr>
      <w:spacing w:line="460" w:lineRule="exact"/>
      <w:ind w:left="0" w:firstLine="0"/>
    </w:pPr>
  </w:style>
  <w:style w:type="paragraph" w:customStyle="1" w:styleId="a9">
    <w:name w:val="目次、索引正文"/>
    <w:rsid w:val="00A9416D"/>
    <w:pPr>
      <w:numPr>
        <w:numId w:val="24"/>
      </w:numPr>
      <w:spacing w:line="320" w:lineRule="exact"/>
      <w:ind w:left="0" w:firstLine="0"/>
      <w:jc w:val="both"/>
    </w:pPr>
    <w:rPr>
      <w:rFonts w:ascii="宋体" w:eastAsia="宋体" w:hAnsi="Times New Roman" w:cs="Times New Roman"/>
      <w:kern w:val="0"/>
      <w:szCs w:val="20"/>
    </w:rPr>
  </w:style>
  <w:style w:type="paragraph" w:customStyle="1" w:styleId="aa">
    <w:name w:val="其他标准称谓"/>
    <w:rsid w:val="00A9416D"/>
    <w:pPr>
      <w:numPr>
        <w:numId w:val="25"/>
      </w:numPr>
      <w:spacing w:line="0" w:lineRule="atLeast"/>
      <w:ind w:left="0" w:firstLine="0"/>
      <w:jc w:val="distribute"/>
    </w:pPr>
    <w:rPr>
      <w:rFonts w:ascii="黑体" w:eastAsia="黑体" w:hAnsi="宋体" w:cs="Times New Roman"/>
      <w:kern w:val="0"/>
      <w:sz w:val="52"/>
      <w:szCs w:val="20"/>
    </w:rPr>
  </w:style>
  <w:style w:type="paragraph" w:customStyle="1" w:styleId="afffffd">
    <w:name w:val="其他发布部门"/>
    <w:basedOn w:val="afffff"/>
    <w:rsid w:val="00A9416D"/>
    <w:pPr>
      <w:framePr w:wrap="around"/>
      <w:spacing w:line="0" w:lineRule="atLeast"/>
    </w:pPr>
    <w:rPr>
      <w:rFonts w:ascii="黑体" w:eastAsia="黑体"/>
      <w:b w:val="0"/>
    </w:rPr>
  </w:style>
  <w:style w:type="paragraph" w:customStyle="1" w:styleId="afffffe">
    <w:name w:val="三级无标题条"/>
    <w:basedOn w:val="af8"/>
    <w:rsid w:val="00A9416D"/>
    <w:pPr>
      <w:numPr>
        <w:ilvl w:val="4"/>
      </w:numPr>
    </w:pPr>
    <w:rPr>
      <w:rFonts w:ascii="Times New Roman" w:eastAsia="宋体" w:hAnsi="Times New Roman" w:cs="Times New Roman"/>
      <w:szCs w:val="24"/>
    </w:rPr>
  </w:style>
  <w:style w:type="paragraph" w:customStyle="1" w:styleId="affffff">
    <w:name w:val="实施日期"/>
    <w:basedOn w:val="afffff0"/>
    <w:rsid w:val="00A9416D"/>
    <w:pPr>
      <w:framePr w:hSpace="0" w:wrap="around" w:xAlign="right"/>
      <w:jc w:val="right"/>
    </w:pPr>
  </w:style>
  <w:style w:type="paragraph" w:customStyle="1" w:styleId="ab">
    <w:name w:val="示例"/>
    <w:next w:val="affffd"/>
    <w:rsid w:val="00A9416D"/>
    <w:pPr>
      <w:numPr>
        <w:numId w:val="23"/>
      </w:numPr>
      <w:tabs>
        <w:tab w:val="num" w:pos="816"/>
      </w:tabs>
      <w:ind w:firstLineChars="233" w:firstLine="419"/>
      <w:jc w:val="both"/>
    </w:pPr>
    <w:rPr>
      <w:rFonts w:ascii="宋体" w:eastAsia="宋体" w:hAnsi="Times New Roman" w:cs="Times New Roman"/>
      <w:kern w:val="0"/>
      <w:sz w:val="18"/>
      <w:szCs w:val="20"/>
    </w:rPr>
  </w:style>
  <w:style w:type="paragraph" w:customStyle="1" w:styleId="affffff0">
    <w:name w:val="数字编号列项（二级）"/>
    <w:rsid w:val="00A9416D"/>
    <w:pPr>
      <w:ind w:leftChars="400" w:left="1260" w:hangingChars="200" w:hanging="420"/>
      <w:jc w:val="both"/>
    </w:pPr>
    <w:rPr>
      <w:rFonts w:ascii="宋体" w:eastAsia="宋体" w:hAnsi="Times New Roman" w:cs="Times New Roman"/>
      <w:kern w:val="0"/>
      <w:szCs w:val="20"/>
    </w:rPr>
  </w:style>
  <w:style w:type="paragraph" w:customStyle="1" w:styleId="affffff1">
    <w:name w:val="四级无标题条"/>
    <w:basedOn w:val="af8"/>
    <w:rsid w:val="00A9416D"/>
    <w:rPr>
      <w:rFonts w:ascii="Times New Roman" w:eastAsia="宋体" w:hAnsi="Times New Roman" w:cs="Times New Roman"/>
      <w:szCs w:val="24"/>
    </w:rPr>
  </w:style>
  <w:style w:type="paragraph" w:customStyle="1" w:styleId="ae">
    <w:name w:val="条文脚注"/>
    <w:basedOn w:val="affff5"/>
    <w:rsid w:val="00A9416D"/>
    <w:pPr>
      <w:numPr>
        <w:numId w:val="26"/>
      </w:numPr>
      <w:ind w:leftChars="200" w:left="780" w:hangingChars="200" w:hanging="200"/>
      <w:jc w:val="both"/>
    </w:pPr>
    <w:rPr>
      <w:rFonts w:ascii="宋体"/>
    </w:rPr>
  </w:style>
  <w:style w:type="paragraph" w:customStyle="1" w:styleId="affffff2">
    <w:name w:val="图表脚注"/>
    <w:next w:val="affffd"/>
    <w:rsid w:val="00A9416D"/>
    <w:pPr>
      <w:ind w:leftChars="200" w:left="300" w:hangingChars="100" w:hanging="100"/>
      <w:jc w:val="both"/>
    </w:pPr>
    <w:rPr>
      <w:rFonts w:ascii="宋体" w:eastAsia="宋体" w:hAnsi="Times New Roman" w:cs="Times New Roman"/>
      <w:kern w:val="0"/>
      <w:sz w:val="18"/>
      <w:szCs w:val="20"/>
    </w:rPr>
  </w:style>
  <w:style w:type="paragraph" w:customStyle="1" w:styleId="a7">
    <w:name w:val="文献分类号"/>
    <w:rsid w:val="00A9416D"/>
    <w:pPr>
      <w:framePr w:hSpace="180" w:vSpace="180" w:wrap="around" w:hAnchor="margin" w:y="1" w:anchorLock="1"/>
      <w:widowControl w:val="0"/>
      <w:numPr>
        <w:ilvl w:val="2"/>
        <w:numId w:val="32"/>
      </w:numPr>
      <w:textAlignment w:val="center"/>
    </w:pPr>
    <w:rPr>
      <w:rFonts w:ascii="Times New Roman" w:eastAsia="黑体" w:hAnsi="Times New Roman" w:cs="Times New Roman"/>
      <w:kern w:val="0"/>
      <w:szCs w:val="20"/>
    </w:rPr>
  </w:style>
  <w:style w:type="paragraph" w:customStyle="1" w:styleId="affffff3">
    <w:name w:val="无标题条"/>
    <w:next w:val="affffd"/>
    <w:rsid w:val="00A9416D"/>
    <w:pPr>
      <w:jc w:val="both"/>
    </w:pPr>
    <w:rPr>
      <w:rFonts w:ascii="Times New Roman" w:eastAsia="宋体" w:hAnsi="Times New Roman" w:cs="Times New Roman"/>
      <w:kern w:val="0"/>
      <w:szCs w:val="20"/>
    </w:rPr>
  </w:style>
  <w:style w:type="paragraph" w:customStyle="1" w:styleId="affffff4">
    <w:name w:val="五级无标题条"/>
    <w:basedOn w:val="af8"/>
    <w:rsid w:val="00A9416D"/>
    <w:rPr>
      <w:rFonts w:ascii="Times New Roman" w:eastAsia="宋体" w:hAnsi="Times New Roman" w:cs="Times New Roman"/>
      <w:szCs w:val="24"/>
    </w:rPr>
  </w:style>
  <w:style w:type="paragraph" w:customStyle="1" w:styleId="af6">
    <w:name w:val="一级无标题条"/>
    <w:basedOn w:val="af8"/>
    <w:rsid w:val="00A9416D"/>
    <w:pPr>
      <w:numPr>
        <w:ilvl w:val="2"/>
        <w:numId w:val="35"/>
      </w:numPr>
      <w:tabs>
        <w:tab w:val="clear" w:pos="1260"/>
        <w:tab w:val="num" w:pos="360"/>
      </w:tabs>
      <w:ind w:left="0" w:firstLine="0"/>
    </w:pPr>
    <w:rPr>
      <w:rFonts w:ascii="Times New Roman" w:eastAsia="宋体" w:hAnsi="Times New Roman" w:cs="Times New Roman"/>
      <w:szCs w:val="24"/>
    </w:rPr>
  </w:style>
  <w:style w:type="paragraph" w:customStyle="1" w:styleId="affffff5">
    <w:name w:val="正文表标题"/>
    <w:next w:val="affffd"/>
    <w:rsid w:val="00A9416D"/>
    <w:pPr>
      <w:ind w:left="720" w:hanging="720"/>
      <w:jc w:val="center"/>
    </w:pPr>
    <w:rPr>
      <w:rFonts w:ascii="黑体" w:eastAsia="黑体" w:hAnsi="Times New Roman" w:cs="Times New Roman"/>
      <w:kern w:val="0"/>
      <w:szCs w:val="20"/>
    </w:rPr>
  </w:style>
  <w:style w:type="paragraph" w:customStyle="1" w:styleId="af0">
    <w:name w:val="正文图标题"/>
    <w:next w:val="affffd"/>
    <w:rsid w:val="00A9416D"/>
    <w:pPr>
      <w:numPr>
        <w:numId w:val="38"/>
      </w:numPr>
      <w:tabs>
        <w:tab w:val="num" w:pos="420"/>
      </w:tabs>
      <w:ind w:left="420" w:hanging="420"/>
      <w:jc w:val="center"/>
    </w:pPr>
    <w:rPr>
      <w:rFonts w:ascii="黑体" w:eastAsia="黑体" w:hAnsi="Times New Roman" w:cs="Times New Roman"/>
      <w:kern w:val="0"/>
      <w:szCs w:val="20"/>
    </w:rPr>
  </w:style>
  <w:style w:type="paragraph" w:customStyle="1" w:styleId="af4">
    <w:name w:val="注："/>
    <w:next w:val="affffd"/>
    <w:rsid w:val="00A9416D"/>
    <w:pPr>
      <w:widowControl w:val="0"/>
      <w:numPr>
        <w:numId w:val="37"/>
      </w:numPr>
      <w:tabs>
        <w:tab w:val="clear" w:pos="1140"/>
      </w:tabs>
      <w:autoSpaceDE w:val="0"/>
      <w:autoSpaceDN w:val="0"/>
      <w:ind w:left="1192" w:hanging="720"/>
      <w:jc w:val="both"/>
    </w:pPr>
    <w:rPr>
      <w:rFonts w:ascii="宋体" w:eastAsia="宋体" w:hAnsi="Times New Roman" w:cs="Times New Roman"/>
      <w:kern w:val="0"/>
      <w:sz w:val="18"/>
      <w:szCs w:val="20"/>
    </w:rPr>
  </w:style>
  <w:style w:type="paragraph" w:customStyle="1" w:styleId="a3">
    <w:name w:val="注×："/>
    <w:rsid w:val="00A9416D"/>
    <w:pPr>
      <w:widowControl w:val="0"/>
      <w:numPr>
        <w:numId w:val="29"/>
      </w:numPr>
      <w:tabs>
        <w:tab w:val="num" w:pos="425"/>
        <w:tab w:val="left" w:pos="630"/>
      </w:tabs>
      <w:autoSpaceDE w:val="0"/>
      <w:autoSpaceDN w:val="0"/>
      <w:ind w:left="425" w:hanging="425"/>
      <w:jc w:val="both"/>
    </w:pPr>
    <w:rPr>
      <w:rFonts w:ascii="宋体" w:eastAsia="宋体" w:hAnsi="Times New Roman" w:cs="Times New Roman"/>
      <w:kern w:val="0"/>
      <w:sz w:val="18"/>
      <w:szCs w:val="20"/>
    </w:rPr>
  </w:style>
  <w:style w:type="paragraph" w:customStyle="1" w:styleId="a">
    <w:name w:val="字母编号列项（一级）"/>
    <w:rsid w:val="00A9416D"/>
    <w:pPr>
      <w:numPr>
        <w:numId w:val="30"/>
      </w:numPr>
      <w:tabs>
        <w:tab w:val="clear" w:pos="420"/>
      </w:tabs>
      <w:ind w:leftChars="200" w:left="840" w:hangingChars="200" w:hanging="200"/>
      <w:jc w:val="both"/>
    </w:pPr>
    <w:rPr>
      <w:rFonts w:ascii="宋体" w:eastAsia="宋体" w:hAnsi="Times New Roman" w:cs="Times New Roman"/>
      <w:kern w:val="0"/>
      <w:szCs w:val="20"/>
    </w:rPr>
  </w:style>
  <w:style w:type="paragraph" w:customStyle="1" w:styleId="c0">
    <w:name w:val="c封面标准编号"/>
    <w:basedOn w:val="af8"/>
    <w:next w:val="c"/>
    <w:rsid w:val="00A9416D"/>
    <w:pPr>
      <w:numPr>
        <w:numId w:val="27"/>
      </w:numPr>
      <w:adjustRightInd w:val="0"/>
      <w:ind w:left="0" w:firstLine="0"/>
      <w:jc w:val="right"/>
    </w:pPr>
    <w:rPr>
      <w:rFonts w:ascii="宋体" w:eastAsia="宋体" w:hAnsi="Times New Roman" w:cs="Times New Roman"/>
      <w:b/>
      <w:kern w:val="0"/>
      <w:sz w:val="28"/>
      <w:szCs w:val="20"/>
    </w:rPr>
  </w:style>
  <w:style w:type="paragraph" w:customStyle="1" w:styleId="c">
    <w:name w:val="c标准代替"/>
    <w:basedOn w:val="af8"/>
    <w:next w:val="af8"/>
    <w:rsid w:val="00A9416D"/>
    <w:pPr>
      <w:numPr>
        <w:numId w:val="28"/>
      </w:numPr>
      <w:tabs>
        <w:tab w:val="clear" w:pos="425"/>
      </w:tabs>
      <w:adjustRightInd w:val="0"/>
      <w:ind w:left="0" w:firstLine="0"/>
      <w:jc w:val="right"/>
    </w:pPr>
    <w:rPr>
      <w:rFonts w:ascii="宋体" w:eastAsia="宋体" w:hAnsi="Times New Roman" w:cs="Times New Roman"/>
      <w:kern w:val="0"/>
      <w:szCs w:val="20"/>
    </w:rPr>
  </w:style>
  <w:style w:type="paragraph" w:customStyle="1" w:styleId="BodyBulletSQ">
    <w:name w:val="Body Bullet SQ"/>
    <w:basedOn w:val="af8"/>
    <w:rsid w:val="00A9416D"/>
    <w:pPr>
      <w:widowControl/>
      <w:numPr>
        <w:numId w:val="31"/>
      </w:numPr>
      <w:jc w:val="left"/>
    </w:pPr>
    <w:rPr>
      <w:rFonts w:ascii="Calibri" w:eastAsia="宋体" w:hAnsi="Calibri" w:cs="Times New Roman"/>
      <w:kern w:val="0"/>
      <w:sz w:val="20"/>
      <w:szCs w:val="20"/>
      <w:lang w:eastAsia="en-US" w:bidi="en-US"/>
    </w:rPr>
  </w:style>
  <w:style w:type="paragraph" w:customStyle="1" w:styleId="ParaChar">
    <w:name w:val="默认段落字体 Para Char"/>
    <w:basedOn w:val="af8"/>
    <w:rsid w:val="00A9416D"/>
    <w:pPr>
      <w:adjustRightInd w:val="0"/>
      <w:spacing w:line="360" w:lineRule="auto"/>
    </w:pPr>
    <w:rPr>
      <w:rFonts w:ascii="Times New Roman" w:eastAsia="宋体" w:hAnsi="Times New Roman" w:cs="Times New Roman"/>
      <w:kern w:val="0"/>
      <w:sz w:val="24"/>
      <w:szCs w:val="20"/>
    </w:rPr>
  </w:style>
  <w:style w:type="paragraph" w:customStyle="1" w:styleId="CharCharCharCharCharChar0">
    <w:name w:val="Char Char 字元 字元 字元 Char Char Char Char"/>
    <w:basedOn w:val="af8"/>
    <w:rsid w:val="00A9416D"/>
    <w:pPr>
      <w:adjustRightInd w:val="0"/>
      <w:spacing w:line="360" w:lineRule="auto"/>
    </w:pPr>
    <w:rPr>
      <w:rFonts w:ascii="Times New Roman" w:eastAsia="宋体" w:hAnsi="Times New Roman" w:cs="Times New Roman"/>
      <w:kern w:val="0"/>
      <w:sz w:val="24"/>
      <w:szCs w:val="20"/>
    </w:rPr>
  </w:style>
  <w:style w:type="paragraph" w:customStyle="1" w:styleId="tablelines">
    <w:name w:val="table_lines"/>
    <w:basedOn w:val="af8"/>
    <w:rsid w:val="00A9416D"/>
    <w:pPr>
      <w:widowControl/>
      <w:numPr>
        <w:numId w:val="34"/>
      </w:numPr>
      <w:tabs>
        <w:tab w:val="clear" w:pos="360"/>
      </w:tabs>
      <w:ind w:left="0" w:firstLine="0"/>
      <w:jc w:val="left"/>
    </w:pPr>
    <w:rPr>
      <w:rFonts w:ascii="Times New Roman" w:eastAsia="宋体" w:hAnsi="Times New Roman" w:cs="Times New Roman"/>
      <w:noProof/>
      <w:kern w:val="0"/>
      <w:sz w:val="20"/>
      <w:szCs w:val="20"/>
      <w:lang w:val="de-DE" w:eastAsia="de-DE"/>
    </w:rPr>
  </w:style>
  <w:style w:type="character" w:customStyle="1" w:styleId="858D7CFB-ED40-4347-BF05-701D383B685F">
    <w:name w:val="三级条标题[858D7CFB-ED40-4347-BF05-701D383B685F]"/>
    <w:rsid w:val="00A9416D"/>
    <w:rPr>
      <w:rFonts w:eastAsia="宋体"/>
      <w:kern w:val="2"/>
      <w:sz w:val="21"/>
      <w:lang w:val="en-US" w:eastAsia="zh-CN" w:bidi="ar-SA"/>
    </w:rPr>
  </w:style>
  <w:style w:type="paragraph" w:customStyle="1" w:styleId="a4">
    <w:name w:val="二级无"/>
    <w:basedOn w:val="afff6"/>
    <w:link w:val="Charfa"/>
    <w:rsid w:val="00A9416D"/>
    <w:pPr>
      <w:numPr>
        <w:ilvl w:val="2"/>
        <w:numId w:val="20"/>
      </w:numPr>
      <w:tabs>
        <w:tab w:val="num" w:pos="420"/>
      </w:tabs>
      <w:ind w:left="1470"/>
      <w:jc w:val="left"/>
    </w:pPr>
    <w:rPr>
      <w:rFonts w:ascii="宋体" w:eastAsia="宋体"/>
      <w:b/>
      <w:szCs w:val="21"/>
    </w:rPr>
  </w:style>
  <w:style w:type="character" w:customStyle="1" w:styleId="Charfa">
    <w:name w:val="二级无 Char"/>
    <w:link w:val="a4"/>
    <w:rsid w:val="00A9416D"/>
    <w:rPr>
      <w:rFonts w:ascii="宋体" w:eastAsia="宋体"/>
      <w:b/>
      <w:szCs w:val="21"/>
    </w:rPr>
  </w:style>
  <w:style w:type="character" w:customStyle="1" w:styleId="apple-style-span">
    <w:name w:val="apple-style-span"/>
    <w:rsid w:val="00A9416D"/>
  </w:style>
  <w:style w:type="paragraph" w:customStyle="1" w:styleId="Char1CharCharChar">
    <w:name w:val="Char1 Char Char Char"/>
    <w:basedOn w:val="af8"/>
    <w:rsid w:val="00A9416D"/>
    <w:pPr>
      <w:numPr>
        <w:ilvl w:val="2"/>
        <w:numId w:val="23"/>
      </w:numPr>
      <w:ind w:left="0" w:firstLine="0"/>
    </w:pPr>
    <w:rPr>
      <w:rFonts w:ascii="Times New Roman" w:eastAsia="宋体" w:hAnsi="Times New Roman" w:cs="Times New Roman"/>
      <w:szCs w:val="24"/>
    </w:rPr>
  </w:style>
  <w:style w:type="paragraph" w:customStyle="1" w:styleId="P3">
    <w:name w:val="P标3"/>
    <w:basedOn w:val="3"/>
    <w:autoRedefine/>
    <w:rsid w:val="00A9416D"/>
    <w:pPr>
      <w:keepNext w:val="0"/>
      <w:keepLines w:val="0"/>
      <w:tabs>
        <w:tab w:val="left" w:pos="540"/>
      </w:tabs>
      <w:spacing w:before="0" w:after="120" w:line="480" w:lineRule="exact"/>
      <w:outlineLvl w:val="9"/>
    </w:pPr>
    <w:rPr>
      <w:rFonts w:ascii="宋体" w:hAnsi="宋体"/>
      <w:b w:val="0"/>
      <w:sz w:val="30"/>
      <w:szCs w:val="30"/>
    </w:rPr>
  </w:style>
  <w:style w:type="paragraph" w:styleId="33">
    <w:name w:val="List 3"/>
    <w:basedOn w:val="af8"/>
    <w:rsid w:val="00A9416D"/>
    <w:pPr>
      <w:ind w:leftChars="400" w:left="100" w:hangingChars="200" w:hanging="200"/>
    </w:pPr>
    <w:rPr>
      <w:rFonts w:ascii="Times New Roman" w:eastAsia="宋体" w:hAnsi="Times New Roman" w:cs="Times New Roman"/>
      <w:szCs w:val="24"/>
    </w:rPr>
  </w:style>
  <w:style w:type="paragraph" w:customStyle="1" w:styleId="Default">
    <w:name w:val="Default"/>
    <w:rsid w:val="00A9416D"/>
    <w:pPr>
      <w:widowControl w:val="0"/>
      <w:autoSpaceDE w:val="0"/>
      <w:autoSpaceDN w:val="0"/>
      <w:adjustRightInd w:val="0"/>
    </w:pPr>
    <w:rPr>
      <w:rFonts w:ascii="Arial" w:eastAsia="宋体" w:hAnsi="Arial" w:cs="Times New Roman"/>
      <w:color w:val="000000"/>
      <w:kern w:val="0"/>
      <w:sz w:val="24"/>
      <w:szCs w:val="20"/>
    </w:rPr>
  </w:style>
  <w:style w:type="paragraph" w:customStyle="1" w:styleId="affffff6">
    <w:name w:val="自由格式"/>
    <w:rsid w:val="00A9416D"/>
    <w:rPr>
      <w:rFonts w:ascii="Helvetica" w:eastAsia="ヒラギノ角ゴ Pro W3" w:hAnsi="Helvetica" w:cs="Times New Roman"/>
      <w:color w:val="000000"/>
      <w:kern w:val="0"/>
      <w:sz w:val="24"/>
      <w:szCs w:val="20"/>
    </w:rPr>
  </w:style>
  <w:style w:type="paragraph" w:customStyle="1" w:styleId="affffff7">
    <w:name w:val="页眉与页脚"/>
    <w:autoRedefine/>
    <w:rsid w:val="00A9416D"/>
    <w:pPr>
      <w:tabs>
        <w:tab w:val="right" w:pos="9632"/>
      </w:tabs>
    </w:pPr>
    <w:rPr>
      <w:rFonts w:ascii="Helvetica" w:eastAsia="ヒラギノ角ゴ Pro W3" w:hAnsi="Helvetica" w:cs="Times New Roman"/>
      <w:color w:val="000000"/>
      <w:kern w:val="0"/>
      <w:sz w:val="20"/>
      <w:szCs w:val="20"/>
    </w:rPr>
  </w:style>
  <w:style w:type="paragraph" w:customStyle="1" w:styleId="affffff8">
    <w:name w:val="正常"/>
    <w:rsid w:val="00A9416D"/>
    <w:pPr>
      <w:widowControl w:val="0"/>
      <w:spacing w:after="120"/>
      <w:jc w:val="both"/>
    </w:pPr>
    <w:rPr>
      <w:rFonts w:ascii="Times New Roman" w:eastAsia="ヒラギノ角ゴ Pro W3" w:hAnsi="Times New Roman" w:cs="Times New Roman"/>
      <w:color w:val="000000"/>
      <w:kern w:val="0"/>
      <w:szCs w:val="20"/>
    </w:rPr>
  </w:style>
  <w:style w:type="character" w:styleId="affffff9">
    <w:name w:val="Emphasis"/>
    <w:qFormat/>
    <w:rsid w:val="00A9416D"/>
    <w:rPr>
      <w:rFonts w:cs="Times New Roman"/>
    </w:rPr>
  </w:style>
  <w:style w:type="character" w:customStyle="1" w:styleId="CharChar12">
    <w:name w:val="Char Char12"/>
    <w:rsid w:val="00A9416D"/>
    <w:rPr>
      <w:rFonts w:eastAsia="宋体"/>
      <w:b/>
      <w:bCs/>
      <w:kern w:val="2"/>
      <w:sz w:val="28"/>
      <w:szCs w:val="28"/>
      <w:lang w:val="en-US" w:eastAsia="zh-CN" w:bidi="ar-SA"/>
    </w:rPr>
  </w:style>
  <w:style w:type="paragraph" w:customStyle="1" w:styleId="NewNewNew">
    <w:name w:val="正文 New New New"/>
    <w:rsid w:val="00A9416D"/>
    <w:pPr>
      <w:widowControl w:val="0"/>
      <w:jc w:val="both"/>
    </w:pPr>
    <w:rPr>
      <w:rFonts w:ascii="Times New Roman" w:eastAsia="宋体" w:hAnsi="Times New Roman" w:cs="Times New Roman"/>
      <w:szCs w:val="20"/>
    </w:rPr>
  </w:style>
  <w:style w:type="paragraph" w:customStyle="1" w:styleId="NewNew">
    <w:name w:val="正文缩进 New New"/>
    <w:basedOn w:val="NewNewNew"/>
    <w:rsid w:val="00A9416D"/>
    <w:pPr>
      <w:ind w:firstLine="420"/>
    </w:pPr>
  </w:style>
  <w:style w:type="character" w:customStyle="1" w:styleId="question-title2">
    <w:name w:val="question-title2"/>
    <w:basedOn w:val="afa"/>
    <w:rsid w:val="00A9416D"/>
  </w:style>
  <w:style w:type="paragraph" w:customStyle="1" w:styleId="DefaultParagraphFontParaChar">
    <w:name w:val="Default Paragraph Font Para Char"/>
    <w:basedOn w:val="af8"/>
    <w:rsid w:val="00A9416D"/>
    <w:pPr>
      <w:widowControl/>
      <w:spacing w:after="160" w:line="240" w:lineRule="exact"/>
      <w:jc w:val="left"/>
    </w:pPr>
    <w:rPr>
      <w:rFonts w:ascii="Verdana" w:eastAsia="宋体" w:hAnsi="Verdana" w:cs="Times New Roman"/>
      <w:kern w:val="0"/>
      <w:sz w:val="20"/>
      <w:szCs w:val="20"/>
      <w:lang w:eastAsia="en-US"/>
    </w:rPr>
  </w:style>
  <w:style w:type="paragraph" w:customStyle="1" w:styleId="affffffa">
    <w:name w:val="标准正文"/>
    <w:basedOn w:val="aff9"/>
    <w:rsid w:val="00A9416D"/>
    <w:pPr>
      <w:spacing w:before="60" w:after="60" w:line="360" w:lineRule="auto"/>
      <w:ind w:firstLine="482"/>
    </w:pPr>
    <w:rPr>
      <w:rFonts w:ascii="Arial" w:hAnsi="Arial"/>
      <w:sz w:val="24"/>
    </w:rPr>
  </w:style>
  <w:style w:type="paragraph" w:customStyle="1" w:styleId="AA0">
    <w:name w:val="正文 A A"/>
    <w:rsid w:val="00A9416D"/>
    <w:pPr>
      <w:widowControl w:val="0"/>
      <w:jc w:val="both"/>
    </w:pPr>
    <w:rPr>
      <w:rFonts w:ascii="Times New Roman" w:eastAsia="ヒラギノ角ゴ Pro W3" w:hAnsi="Times New Roman" w:cs="Times New Roman"/>
      <w:color w:val="000000"/>
      <w:szCs w:val="20"/>
    </w:rPr>
  </w:style>
  <w:style w:type="paragraph" w:customStyle="1" w:styleId="BEA">
    <w:name w:val="BEA正文首行缩进"/>
    <w:basedOn w:val="af8"/>
    <w:autoRedefine/>
    <w:rsid w:val="00A9416D"/>
    <w:pPr>
      <w:tabs>
        <w:tab w:val="left" w:pos="6332"/>
      </w:tabs>
      <w:spacing w:line="360" w:lineRule="auto"/>
      <w:ind w:firstLineChars="200" w:firstLine="512"/>
      <w:jc w:val="left"/>
    </w:pPr>
    <w:rPr>
      <w:rFonts w:ascii="Arial" w:eastAsia="宋体" w:hAnsi="Arial" w:cs="Times New Roman"/>
      <w:bCs/>
      <w:spacing w:val="8"/>
      <w:sz w:val="24"/>
      <w:szCs w:val="36"/>
    </w:rPr>
  </w:style>
  <w:style w:type="paragraph" w:customStyle="1" w:styleId="affffffb">
    <w:name w:val="样式 宋体 小四"/>
    <w:basedOn w:val="af8"/>
    <w:rsid w:val="00A9416D"/>
    <w:pPr>
      <w:spacing w:before="120" w:after="120" w:line="360" w:lineRule="auto"/>
    </w:pPr>
    <w:rPr>
      <w:rFonts w:ascii="宋体" w:eastAsia="宋体" w:hAnsi="宋体" w:cs="Times New Roman"/>
      <w:sz w:val="24"/>
      <w:szCs w:val="24"/>
    </w:rPr>
  </w:style>
  <w:style w:type="paragraph" w:customStyle="1" w:styleId="affffffc">
    <w:name w:val="标准文本"/>
    <w:basedOn w:val="af8"/>
    <w:link w:val="Charfb"/>
    <w:rsid w:val="00A9416D"/>
    <w:pPr>
      <w:spacing w:line="360" w:lineRule="auto"/>
      <w:ind w:firstLineChars="200" w:firstLine="480"/>
    </w:pPr>
    <w:rPr>
      <w:rFonts w:ascii="Times New Roman" w:eastAsia="宋体" w:hAnsi="Times New Roman" w:cs="Times New Roman"/>
      <w:kern w:val="0"/>
      <w:sz w:val="24"/>
      <w:szCs w:val="20"/>
    </w:rPr>
  </w:style>
  <w:style w:type="character" w:customStyle="1" w:styleId="Charfb">
    <w:name w:val="标准文本 Char"/>
    <w:link w:val="affffffc"/>
    <w:rsid w:val="00A9416D"/>
    <w:rPr>
      <w:rFonts w:ascii="Times New Roman" w:eastAsia="宋体" w:hAnsi="Times New Roman" w:cs="Times New Roman"/>
      <w:kern w:val="0"/>
      <w:sz w:val="24"/>
      <w:szCs w:val="20"/>
    </w:rPr>
  </w:style>
  <w:style w:type="character" w:customStyle="1" w:styleId="CharChar9">
    <w:name w:val="Char Char9"/>
    <w:rsid w:val="00A9416D"/>
    <w:rPr>
      <w:rFonts w:ascii="Times New Roman" w:eastAsia="宋体" w:hAnsi="Times New Roman" w:cs="Times New Roman"/>
      <w:sz w:val="18"/>
      <w:szCs w:val="18"/>
    </w:rPr>
  </w:style>
  <w:style w:type="character" w:styleId="affffffd">
    <w:name w:val="Book Title"/>
    <w:qFormat/>
    <w:rsid w:val="00A9416D"/>
    <w:rPr>
      <w:b/>
      <w:bCs/>
      <w:smallCaps/>
      <w:spacing w:val="5"/>
    </w:rPr>
  </w:style>
  <w:style w:type="paragraph" w:customStyle="1" w:styleId="42">
    <w:name w:val="样式4韩海东"/>
    <w:basedOn w:val="af8"/>
    <w:link w:val="4Char0"/>
    <w:qFormat/>
    <w:rsid w:val="00A9416D"/>
    <w:pPr>
      <w:spacing w:line="420" w:lineRule="exact"/>
      <w:ind w:firstLine="420"/>
      <w:jc w:val="left"/>
    </w:pPr>
    <w:rPr>
      <w:rFonts w:ascii="宋体" w:eastAsia="宋体" w:hAnsi="Times New Roman" w:cs="Times New Roman"/>
      <w:bCs/>
      <w:color w:val="000000"/>
      <w:kern w:val="0"/>
      <w:sz w:val="20"/>
      <w:szCs w:val="21"/>
    </w:rPr>
  </w:style>
  <w:style w:type="character" w:customStyle="1" w:styleId="4Char0">
    <w:name w:val="样式4韩海东 Char"/>
    <w:link w:val="42"/>
    <w:rsid w:val="00A9416D"/>
    <w:rPr>
      <w:rFonts w:ascii="宋体" w:eastAsia="宋体" w:hAnsi="Times New Roman" w:cs="Times New Roman"/>
      <w:bCs/>
      <w:color w:val="000000"/>
      <w:kern w:val="0"/>
      <w:sz w:val="20"/>
      <w:szCs w:val="21"/>
    </w:rPr>
  </w:style>
  <w:style w:type="character" w:customStyle="1" w:styleId="Normal1">
    <w:name w:val="Normal1"/>
    <w:autoRedefine/>
    <w:rsid w:val="00A9416D"/>
    <w:rPr>
      <w:color w:val="A04421"/>
      <w:sz w:val="24"/>
    </w:rPr>
  </w:style>
  <w:style w:type="character" w:customStyle="1" w:styleId="TableTextCharCharCharCharCharChar">
    <w:name w:val="Table Text Char Char Char Char Char Char"/>
    <w:rsid w:val="00A9416D"/>
    <w:rPr>
      <w:rFonts w:ascii="Arial" w:eastAsia="宋体" w:hAnsi="Arial" w:cs="Arial"/>
      <w:kern w:val="2"/>
      <w:sz w:val="18"/>
      <w:szCs w:val="18"/>
      <w:lang w:val="en-US" w:eastAsia="zh-CN" w:bidi="ar-SA"/>
    </w:rPr>
  </w:style>
  <w:style w:type="character" w:customStyle="1" w:styleId="ca-111">
    <w:name w:val="ca-111"/>
    <w:rsid w:val="00A9416D"/>
    <w:rPr>
      <w:rFonts w:ascii="宋体" w:eastAsia="宋体" w:hAnsi="宋体" w:hint="eastAsia"/>
      <w:color w:val="000000"/>
      <w:sz w:val="24"/>
      <w:szCs w:val="24"/>
    </w:rPr>
  </w:style>
  <w:style w:type="character" w:customStyle="1" w:styleId="FontStyle28">
    <w:name w:val="Font Style28"/>
    <w:rsid w:val="00A9416D"/>
    <w:rPr>
      <w:rFonts w:ascii="Verdana" w:hAnsi="Verdana" w:cs="Verdana"/>
      <w:sz w:val="14"/>
      <w:szCs w:val="14"/>
    </w:rPr>
  </w:style>
  <w:style w:type="character" w:customStyle="1" w:styleId="FontStyle58">
    <w:name w:val="Font Style58"/>
    <w:rsid w:val="00A9416D"/>
    <w:rPr>
      <w:rFonts w:ascii="Verdana" w:hAnsi="Verdana" w:cs="Verdana"/>
      <w:sz w:val="14"/>
      <w:szCs w:val="14"/>
    </w:rPr>
  </w:style>
  <w:style w:type="paragraph" w:customStyle="1" w:styleId="pa-18">
    <w:name w:val="pa-18"/>
    <w:basedOn w:val="af8"/>
    <w:rsid w:val="00A9416D"/>
    <w:pPr>
      <w:widowControl/>
      <w:spacing w:line="312" w:lineRule="atLeast"/>
      <w:ind w:firstLine="480"/>
    </w:pPr>
    <w:rPr>
      <w:rFonts w:ascii="宋体" w:eastAsia="宋体" w:hAnsi="宋体" w:cs="宋体"/>
      <w:kern w:val="0"/>
      <w:sz w:val="24"/>
      <w:szCs w:val="24"/>
    </w:rPr>
  </w:style>
  <w:style w:type="paragraph" w:customStyle="1" w:styleId="Pa1">
    <w:name w:val="Pa1"/>
    <w:basedOn w:val="af8"/>
    <w:next w:val="af8"/>
    <w:rsid w:val="00A9416D"/>
    <w:pPr>
      <w:autoSpaceDE w:val="0"/>
      <w:autoSpaceDN w:val="0"/>
      <w:adjustRightInd w:val="0"/>
      <w:spacing w:line="161" w:lineRule="atLeast"/>
      <w:jc w:val="left"/>
    </w:pPr>
    <w:rPr>
      <w:rFonts w:ascii="方正大黑简体" w:eastAsia="方正大黑简体" w:hAnsi="Times New Roman" w:cs="方正大黑简体"/>
      <w:kern w:val="0"/>
      <w:sz w:val="24"/>
      <w:szCs w:val="24"/>
    </w:rPr>
  </w:style>
  <w:style w:type="paragraph" w:customStyle="1" w:styleId="Style70">
    <w:name w:val="Style7"/>
    <w:basedOn w:val="af8"/>
    <w:rsid w:val="00A9416D"/>
    <w:pPr>
      <w:adjustRightInd w:val="0"/>
      <w:jc w:val="left"/>
    </w:pPr>
    <w:rPr>
      <w:rFonts w:ascii="Verdana" w:eastAsia="宋体" w:hAnsi="Verdana" w:cs="Times New Roman"/>
      <w:snapToGrid w:val="0"/>
      <w:kern w:val="0"/>
      <w:sz w:val="24"/>
      <w:szCs w:val="24"/>
    </w:rPr>
  </w:style>
  <w:style w:type="paragraph" w:customStyle="1" w:styleId="Style24">
    <w:name w:val="Style24"/>
    <w:basedOn w:val="af8"/>
    <w:rsid w:val="00A9416D"/>
    <w:pPr>
      <w:adjustRightInd w:val="0"/>
      <w:jc w:val="left"/>
    </w:pPr>
    <w:rPr>
      <w:rFonts w:ascii="Verdana" w:eastAsia="宋体" w:hAnsi="Verdana" w:cs="Times New Roman"/>
      <w:snapToGrid w:val="0"/>
      <w:kern w:val="0"/>
      <w:sz w:val="24"/>
      <w:szCs w:val="24"/>
    </w:rPr>
  </w:style>
  <w:style w:type="paragraph" w:customStyle="1" w:styleId="11">
    <w:name w:val="（符号）三标题1.1"/>
    <w:basedOn w:val="af8"/>
    <w:link w:val="11Char"/>
    <w:rsid w:val="00A9416D"/>
    <w:pPr>
      <w:numPr>
        <w:ilvl w:val="1"/>
        <w:numId w:val="15"/>
      </w:numPr>
      <w:tabs>
        <w:tab w:val="left" w:pos="700"/>
      </w:tabs>
      <w:spacing w:line="500" w:lineRule="exact"/>
    </w:pPr>
    <w:rPr>
      <w:rFonts w:ascii="宋体" w:eastAsia="宋体" w:hAnsi="宋体" w:cs="Times New Roman"/>
      <w:sz w:val="24"/>
      <w:szCs w:val="24"/>
    </w:rPr>
  </w:style>
  <w:style w:type="character" w:customStyle="1" w:styleId="11Char">
    <w:name w:val="（符号）三标题1.1 Char"/>
    <w:link w:val="11"/>
    <w:rsid w:val="00A9416D"/>
    <w:rPr>
      <w:rFonts w:ascii="宋体" w:eastAsia="宋体" w:hAnsi="宋体" w:cs="Times New Roman"/>
      <w:sz w:val="24"/>
      <w:szCs w:val="24"/>
    </w:rPr>
  </w:style>
  <w:style w:type="paragraph" w:customStyle="1" w:styleId="Pa0">
    <w:name w:val="Pa0"/>
    <w:basedOn w:val="af8"/>
    <w:next w:val="af8"/>
    <w:rsid w:val="00A9416D"/>
    <w:pPr>
      <w:autoSpaceDE w:val="0"/>
      <w:autoSpaceDN w:val="0"/>
      <w:adjustRightInd w:val="0"/>
      <w:spacing w:line="161" w:lineRule="atLeast"/>
      <w:jc w:val="left"/>
    </w:pPr>
    <w:rPr>
      <w:rFonts w:ascii="方正大黑简体" w:eastAsia="方正大黑简体" w:hAnsi="Times New Roman" w:cs="方正大黑简体"/>
      <w:kern w:val="0"/>
      <w:sz w:val="24"/>
      <w:szCs w:val="24"/>
    </w:rPr>
  </w:style>
  <w:style w:type="paragraph" w:customStyle="1" w:styleId="affffffe">
    <w:name w:val="样式 正文（首行缩进两字） + 宋体 小四"/>
    <w:basedOn w:val="af9"/>
    <w:autoRedefine/>
    <w:rsid w:val="00A9416D"/>
    <w:pPr>
      <w:tabs>
        <w:tab w:val="left" w:pos="3960"/>
      </w:tabs>
      <w:adjustRightInd w:val="0"/>
      <w:snapToGrid w:val="0"/>
      <w:spacing w:line="500" w:lineRule="exact"/>
      <w:ind w:firstLineChars="192" w:firstLine="538"/>
      <w:jc w:val="left"/>
    </w:pPr>
    <w:rPr>
      <w:rFonts w:ascii="宋体" w:hAnsi="宋体" w:cs="宋体"/>
      <w:color w:val="000000"/>
      <w:kern w:val="0"/>
      <w:sz w:val="28"/>
      <w:szCs w:val="28"/>
    </w:rPr>
  </w:style>
  <w:style w:type="character" w:customStyle="1" w:styleId="info4">
    <w:name w:val="info4"/>
    <w:rsid w:val="00A9416D"/>
  </w:style>
  <w:style w:type="character" w:customStyle="1" w:styleId="afffffff">
    <w:name w:val="（符号）邀请函中一、"/>
    <w:rsid w:val="00A9416D"/>
    <w:rPr>
      <w:rFonts w:ascii="黑体" w:eastAsia="黑体" w:hAnsi="黑体"/>
      <w:b/>
      <w:bCs/>
      <w:sz w:val="24"/>
    </w:rPr>
  </w:style>
  <w:style w:type="paragraph" w:customStyle="1" w:styleId="Flietext">
    <w:name w:val="Fließtext"/>
    <w:basedOn w:val="af8"/>
    <w:rsid w:val="00A9416D"/>
    <w:pPr>
      <w:widowControl/>
      <w:spacing w:before="40" w:after="40"/>
      <w:jc w:val="left"/>
    </w:pPr>
    <w:rPr>
      <w:rFonts w:ascii="Arial" w:eastAsia="宋体" w:hAnsi="Arial" w:cs="Times New Roman"/>
      <w:kern w:val="0"/>
      <w:sz w:val="20"/>
      <w:szCs w:val="20"/>
      <w:lang w:eastAsia="de-DE"/>
    </w:rPr>
  </w:style>
  <w:style w:type="paragraph" w:customStyle="1" w:styleId="CM2">
    <w:name w:val="CM2"/>
    <w:basedOn w:val="af8"/>
    <w:next w:val="af8"/>
    <w:rsid w:val="00A9416D"/>
    <w:pPr>
      <w:autoSpaceDE w:val="0"/>
      <w:autoSpaceDN w:val="0"/>
      <w:jc w:val="left"/>
    </w:pPr>
    <w:rPr>
      <w:rFonts w:ascii="Calibri" w:eastAsia="宋体" w:hAnsi="Calibri" w:cs="Times New Roman"/>
      <w:sz w:val="24"/>
      <w:szCs w:val="20"/>
    </w:rPr>
  </w:style>
  <w:style w:type="paragraph" w:customStyle="1" w:styleId="afffffff0">
    <w:name w:val="我的正文"/>
    <w:basedOn w:val="af8"/>
    <w:link w:val="Charfc"/>
    <w:rsid w:val="00A9416D"/>
    <w:pPr>
      <w:spacing w:afterLines="100" w:line="360" w:lineRule="auto"/>
      <w:ind w:firstLineChars="200" w:firstLine="480"/>
    </w:pPr>
    <w:rPr>
      <w:rFonts w:ascii="Times New Roman" w:eastAsia="仿宋_GB2312" w:hAnsi="Times New Roman" w:cs="宋体"/>
      <w:sz w:val="24"/>
      <w:szCs w:val="20"/>
    </w:rPr>
  </w:style>
  <w:style w:type="character" w:customStyle="1" w:styleId="Charfc">
    <w:name w:val="我的正文 Char"/>
    <w:link w:val="afffffff0"/>
    <w:rsid w:val="00A9416D"/>
    <w:rPr>
      <w:rFonts w:ascii="Times New Roman" w:eastAsia="仿宋_GB2312" w:hAnsi="Times New Roman" w:cs="宋体"/>
      <w:sz w:val="24"/>
      <w:szCs w:val="20"/>
    </w:rPr>
  </w:style>
  <w:style w:type="paragraph" w:customStyle="1" w:styleId="afffffff1">
    <w:name w:val="左对齐的表内文字"/>
    <w:basedOn w:val="afffffff0"/>
    <w:rsid w:val="00A9416D"/>
    <w:pPr>
      <w:spacing w:afterLines="0" w:line="240" w:lineRule="auto"/>
      <w:ind w:firstLineChars="0" w:firstLine="0"/>
    </w:pPr>
    <w:rPr>
      <w:sz w:val="21"/>
    </w:rPr>
  </w:style>
  <w:style w:type="paragraph" w:customStyle="1" w:styleId="afffffff2">
    <w:name w:val="正文（绿盟科技）"/>
    <w:link w:val="Charfd"/>
    <w:qFormat/>
    <w:rsid w:val="00A9416D"/>
    <w:pPr>
      <w:spacing w:line="300" w:lineRule="auto"/>
    </w:pPr>
    <w:rPr>
      <w:rFonts w:ascii="Arial" w:eastAsia="宋体" w:hAnsi="Arial" w:cs="Times New Roman"/>
      <w:kern w:val="0"/>
      <w:szCs w:val="21"/>
    </w:rPr>
  </w:style>
  <w:style w:type="character" w:customStyle="1" w:styleId="Charfd">
    <w:name w:val="正文（绿盟科技） Char"/>
    <w:link w:val="afffffff2"/>
    <w:locked/>
    <w:rsid w:val="00A9416D"/>
    <w:rPr>
      <w:rFonts w:ascii="Arial" w:eastAsia="宋体" w:hAnsi="Arial" w:cs="Times New Roman"/>
      <w:kern w:val="0"/>
      <w:szCs w:val="21"/>
    </w:rPr>
  </w:style>
  <w:style w:type="paragraph" w:customStyle="1" w:styleId="afffffff3">
    <w:name w:val="表格文本"/>
    <w:basedOn w:val="af8"/>
    <w:rsid w:val="00A9416D"/>
    <w:pPr>
      <w:tabs>
        <w:tab w:val="decimal" w:pos="0"/>
      </w:tabs>
      <w:autoSpaceDE w:val="0"/>
      <w:autoSpaceDN w:val="0"/>
      <w:adjustRightInd w:val="0"/>
      <w:jc w:val="left"/>
    </w:pPr>
    <w:rPr>
      <w:rFonts w:ascii="Arial" w:eastAsia="楷体_GB2312" w:hAnsi="Arial" w:cs="Times New Roman"/>
      <w:kern w:val="0"/>
      <w:sz w:val="24"/>
      <w:szCs w:val="21"/>
    </w:rPr>
  </w:style>
  <w:style w:type="paragraph" w:customStyle="1" w:styleId="X">
    <w:name w:val="百姓X"/>
    <w:basedOn w:val="af8"/>
    <w:rsid w:val="00A9416D"/>
    <w:pPr>
      <w:spacing w:before="120" w:after="120" w:line="360" w:lineRule="auto"/>
      <w:ind w:firstLine="539"/>
    </w:pPr>
    <w:rPr>
      <w:rFonts w:ascii="Times New Roman" w:eastAsia="宋体" w:hAnsi="Times New Roman" w:cs="Times New Roman"/>
      <w:sz w:val="24"/>
      <w:szCs w:val="20"/>
    </w:rPr>
  </w:style>
  <w:style w:type="paragraph" w:customStyle="1" w:styleId="afffffff4">
    <w:name w:val="Ｃ"/>
    <w:basedOn w:val="body3"/>
    <w:rsid w:val="00A9416D"/>
    <w:pPr>
      <w:keepNext/>
      <w:ind w:left="0"/>
      <w:jc w:val="center"/>
    </w:pPr>
    <w:rPr>
      <w:sz w:val="16"/>
    </w:rPr>
  </w:style>
  <w:style w:type="paragraph" w:customStyle="1" w:styleId="body3">
    <w:name w:val="body3"/>
    <w:basedOn w:val="af8"/>
    <w:next w:val="4"/>
    <w:rsid w:val="00A9416D"/>
    <w:pPr>
      <w:widowControl/>
      <w:overflowPunct w:val="0"/>
      <w:autoSpaceDE w:val="0"/>
      <w:autoSpaceDN w:val="0"/>
      <w:adjustRightInd w:val="0"/>
      <w:spacing w:line="0" w:lineRule="atLeast"/>
      <w:ind w:left="2610" w:right="210"/>
      <w:jc w:val="left"/>
      <w:textAlignment w:val="baseline"/>
    </w:pPr>
    <w:rPr>
      <w:rFonts w:ascii="宋体" w:eastAsia="宋体" w:hAnsi="Times New Roman" w:cs="Times New Roman"/>
      <w:kern w:val="0"/>
      <w:sz w:val="28"/>
      <w:szCs w:val="20"/>
    </w:rPr>
  </w:style>
  <w:style w:type="character" w:customStyle="1" w:styleId="CharCharChar0">
    <w:name w:val="正文首行缩进两字符 Char Char Char"/>
    <w:rsid w:val="00A9416D"/>
    <w:rPr>
      <w:rFonts w:eastAsia="宋体"/>
      <w:kern w:val="2"/>
      <w:sz w:val="21"/>
      <w:szCs w:val="24"/>
      <w:lang w:val="en-US" w:eastAsia="zh-CN" w:bidi="ar-SA"/>
    </w:rPr>
  </w:style>
  <w:style w:type="character" w:customStyle="1" w:styleId="A10">
    <w:name w:val="A10"/>
    <w:rsid w:val="00A9416D"/>
    <w:rPr>
      <w:rFonts w:ascii="Univers LT Std 45 Light" w:eastAsia="Univers LT Std 45 Light" w:cs="Univers LT Std 45 Light"/>
      <w:color w:val="221E1F"/>
      <w:sz w:val="8"/>
      <w:szCs w:val="8"/>
    </w:rPr>
  </w:style>
  <w:style w:type="character" w:customStyle="1" w:styleId="A11">
    <w:name w:val="A1"/>
    <w:rsid w:val="00A9416D"/>
    <w:rPr>
      <w:rFonts w:ascii="Univers LT Std 45 Light" w:eastAsia="Univers LT Std 45 Light" w:cs="Univers LT Std 45 Light"/>
      <w:color w:val="221E1F"/>
      <w:sz w:val="10"/>
      <w:szCs w:val="10"/>
    </w:rPr>
  </w:style>
  <w:style w:type="paragraph" w:customStyle="1" w:styleId="Char2CharChar">
    <w:name w:val="Char2 Char Char"/>
    <w:basedOn w:val="afff"/>
    <w:autoRedefine/>
    <w:rsid w:val="00A9416D"/>
    <w:rPr>
      <w:rFonts w:ascii="Tahoma" w:hAnsi="Tahoma"/>
      <w:sz w:val="24"/>
      <w:szCs w:val="24"/>
    </w:rPr>
  </w:style>
  <w:style w:type="paragraph" w:customStyle="1" w:styleId="1110">
    <w:name w:val="(符号)五标题1.1.1"/>
    <w:basedOn w:val="af8"/>
    <w:rsid w:val="00A9416D"/>
    <w:pPr>
      <w:tabs>
        <w:tab w:val="num" w:pos="1000"/>
      </w:tabs>
      <w:spacing w:line="500" w:lineRule="exact"/>
      <w:ind w:left="1000" w:hanging="1000"/>
    </w:pPr>
    <w:rPr>
      <w:rFonts w:ascii="宋体" w:eastAsia="宋体" w:hAnsi="宋体" w:cs="宋体"/>
      <w:color w:val="000000"/>
      <w:sz w:val="24"/>
      <w:szCs w:val="20"/>
    </w:rPr>
  </w:style>
  <w:style w:type="paragraph" w:customStyle="1" w:styleId="Char2CharChar1">
    <w:name w:val="Char2 Char Char1"/>
    <w:basedOn w:val="afff"/>
    <w:autoRedefine/>
    <w:rsid w:val="00A9416D"/>
    <w:rPr>
      <w:rFonts w:ascii="Tahoma" w:hAnsi="Tahoma"/>
      <w:sz w:val="24"/>
      <w:szCs w:val="24"/>
    </w:rPr>
  </w:style>
  <w:style w:type="paragraph" w:customStyle="1" w:styleId="New">
    <w:name w:val="正文 New"/>
    <w:rsid w:val="00A9416D"/>
    <w:pPr>
      <w:widowControl w:val="0"/>
      <w:jc w:val="both"/>
    </w:pPr>
    <w:rPr>
      <w:rFonts w:ascii="Times New Roman" w:eastAsia="宋体" w:hAnsi="Times New Roman" w:cs="Times New Roman"/>
      <w:szCs w:val="24"/>
    </w:rPr>
  </w:style>
  <w:style w:type="paragraph" w:styleId="afffffff5">
    <w:name w:val="annotation subject"/>
    <w:basedOn w:val="aff6"/>
    <w:next w:val="aff6"/>
    <w:link w:val="Charfe"/>
    <w:rsid w:val="00A9416D"/>
    <w:pPr>
      <w:widowControl w:val="0"/>
      <w:spacing w:line="240" w:lineRule="auto"/>
    </w:pPr>
    <w:rPr>
      <w:rFonts w:ascii="Times New Roman" w:hAnsi="Times New Roman" w:cs="Times New Roman"/>
      <w:b/>
      <w:bCs/>
      <w:sz w:val="21"/>
    </w:rPr>
  </w:style>
  <w:style w:type="character" w:customStyle="1" w:styleId="Charfe">
    <w:name w:val="批注主题 Char"/>
    <w:basedOn w:val="Char10"/>
    <w:link w:val="afffffff5"/>
    <w:rsid w:val="00A9416D"/>
    <w:rPr>
      <w:rFonts w:ascii="Times New Roman" w:eastAsia="宋体" w:hAnsi="Times New Roman" w:cs="Times New Roman"/>
      <w:b/>
      <w:bCs/>
    </w:rPr>
  </w:style>
  <w:style w:type="character" w:customStyle="1" w:styleId="apple-converted-space">
    <w:name w:val="apple-converted-space"/>
    <w:qFormat/>
    <w:rsid w:val="00A9416D"/>
  </w:style>
  <w:style w:type="paragraph" w:customStyle="1" w:styleId="19">
    <w:name w:val="正文_1"/>
    <w:qFormat/>
    <w:rsid w:val="008772A3"/>
    <w:pPr>
      <w:widowControl w:val="0"/>
      <w:jc w:val="both"/>
    </w:pPr>
    <w:rPr>
      <w:rFonts w:ascii="Calibri" w:eastAsia="宋体"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5B7759C-A8CA-4124-B935-C059E6B4D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282</TotalTime>
  <Pages>5</Pages>
  <Words>596</Words>
  <Characters>3402</Characters>
  <Application>Microsoft Office Word</Application>
  <DocSecurity>0</DocSecurity>
  <Lines>28</Lines>
  <Paragraphs>7</Paragraphs>
  <ScaleCrop>false</ScaleCrop>
  <Company>Microsoft</Company>
  <LinksUpToDate>false</LinksUpToDate>
  <CharactersWithSpaces>3991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dc:creator>
  <cp:keywords/>
  <dc:description/>
  <cp:lastModifiedBy>Administrator</cp:lastModifiedBy>
  <cp:revision>62</cp:revision>
  <dcterms:created xsi:type="dcterms:W3CDTF">2017-10-12T06:56:00Z</dcterms:created>
  <dcterms:modified xsi:type="dcterms:W3CDTF">2020-08-03T02:41:00Z</dcterms:modified>
</cp:coreProperties>
</file>