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404B" w:rsidRPr="006E0577" w:rsidRDefault="0043404B" w:rsidP="0043404B">
      <w:pPr>
        <w:jc w:val="left"/>
        <w:rPr>
          <w:rStyle w:val="aff0"/>
          <w:rFonts w:ascii="宋体" w:eastAsia="宋体" w:hAnsi="宋体"/>
          <w:b w:val="0"/>
          <w:sz w:val="30"/>
          <w:szCs w:val="30"/>
        </w:rPr>
      </w:pPr>
      <w:r w:rsidRPr="006E0577">
        <w:rPr>
          <w:rStyle w:val="aff0"/>
          <w:rFonts w:ascii="宋体" w:eastAsia="宋体" w:hAnsi="宋体" w:hint="eastAsia"/>
          <w:b w:val="0"/>
          <w:sz w:val="30"/>
          <w:szCs w:val="30"/>
        </w:rPr>
        <w:t>附件：</w:t>
      </w:r>
    </w:p>
    <w:p w:rsidR="003C7434" w:rsidRPr="006E0577" w:rsidRDefault="00084DA8" w:rsidP="003C7434">
      <w:pPr>
        <w:jc w:val="center"/>
        <w:rPr>
          <w:rFonts w:ascii="方正兰亭超细黑简体" w:eastAsia="方正兰亭超细黑简体" w:hAnsi="华文细黑" w:cs="仿宋"/>
          <w:b/>
          <w:sz w:val="30"/>
          <w:szCs w:val="30"/>
        </w:rPr>
      </w:pPr>
      <w:r w:rsidRPr="006E0577">
        <w:rPr>
          <w:rStyle w:val="aff0"/>
          <w:rFonts w:ascii="方正兰亭超细黑简体" w:eastAsia="方正兰亭超细黑简体" w:hAnsi="宋体" w:hint="eastAsia"/>
          <w:sz w:val="30"/>
          <w:szCs w:val="30"/>
        </w:rPr>
        <w:t>新老校区垃圾清运服务</w:t>
      </w:r>
      <w:r w:rsidR="008F2BDB" w:rsidRPr="006E0577">
        <w:rPr>
          <w:rStyle w:val="aff0"/>
          <w:rFonts w:ascii="方正兰亭超细黑简体" w:eastAsia="方正兰亭超细黑简体" w:hAnsi="宋体" w:hint="eastAsia"/>
          <w:sz w:val="30"/>
          <w:szCs w:val="30"/>
        </w:rPr>
        <w:t>采购</w:t>
      </w:r>
      <w:r w:rsidR="003C7434" w:rsidRPr="006E0577">
        <w:rPr>
          <w:rFonts w:ascii="方正兰亭超细黑简体" w:eastAsia="方正兰亭超细黑简体" w:hAnsi="华文细黑" w:cs="仿宋" w:hint="eastAsia"/>
          <w:b/>
          <w:sz w:val="30"/>
          <w:szCs w:val="30"/>
        </w:rPr>
        <w:t>项目报价表</w:t>
      </w:r>
    </w:p>
    <w:p w:rsidR="003C7434" w:rsidRPr="006E0577" w:rsidRDefault="003C7434" w:rsidP="003C7434">
      <w:pPr>
        <w:jc w:val="center"/>
        <w:rPr>
          <w:rFonts w:ascii="楷体" w:eastAsia="楷体" w:hAnsi="楷体" w:cs="仿宋_GB2312"/>
          <w:sz w:val="24"/>
          <w:szCs w:val="24"/>
        </w:rPr>
      </w:pPr>
      <w:r w:rsidRPr="006E0577">
        <w:rPr>
          <w:rFonts w:ascii="楷体" w:eastAsia="楷体" w:hAnsi="楷体" w:cs="仿宋_GB2312" w:hint="eastAsia"/>
          <w:sz w:val="24"/>
          <w:szCs w:val="24"/>
        </w:rPr>
        <w:t>（有效报价时间：自发出之日起至20</w:t>
      </w:r>
      <w:r w:rsidR="00B80785" w:rsidRPr="006E0577">
        <w:rPr>
          <w:rFonts w:ascii="楷体" w:eastAsia="楷体" w:hAnsi="楷体" w:cs="仿宋_GB2312" w:hint="eastAsia"/>
          <w:sz w:val="24"/>
          <w:szCs w:val="24"/>
        </w:rPr>
        <w:t>20</w:t>
      </w:r>
      <w:r w:rsidRPr="006E0577">
        <w:rPr>
          <w:rFonts w:ascii="楷体" w:eastAsia="楷体" w:hAnsi="楷体" w:cs="仿宋_GB2312" w:hint="eastAsia"/>
          <w:sz w:val="24"/>
          <w:szCs w:val="24"/>
        </w:rPr>
        <w:t>年</w:t>
      </w:r>
      <w:r w:rsidR="000F5A98" w:rsidRPr="006E0577">
        <w:rPr>
          <w:rFonts w:ascii="楷体" w:eastAsia="楷体" w:hAnsi="楷体" w:cs="仿宋_GB2312" w:hint="eastAsia"/>
          <w:sz w:val="24"/>
          <w:szCs w:val="24"/>
        </w:rPr>
        <w:t>1</w:t>
      </w:r>
      <w:r w:rsidRPr="006E0577">
        <w:rPr>
          <w:rFonts w:ascii="楷体" w:eastAsia="楷体" w:hAnsi="楷体" w:cs="仿宋_GB2312" w:hint="eastAsia"/>
          <w:sz w:val="24"/>
          <w:szCs w:val="24"/>
        </w:rPr>
        <w:t>月</w:t>
      </w:r>
      <w:r w:rsidR="008772A3" w:rsidRPr="006E0577">
        <w:rPr>
          <w:rFonts w:ascii="楷体" w:eastAsia="楷体" w:hAnsi="楷体" w:cs="仿宋_GB2312" w:hint="eastAsia"/>
          <w:sz w:val="24"/>
          <w:szCs w:val="24"/>
        </w:rPr>
        <w:t>1</w:t>
      </w:r>
      <w:r w:rsidR="00CF797E" w:rsidRPr="006E0577">
        <w:rPr>
          <w:rFonts w:ascii="楷体" w:eastAsia="楷体" w:hAnsi="楷体" w:cs="仿宋_GB2312" w:hint="eastAsia"/>
          <w:sz w:val="24"/>
          <w:szCs w:val="24"/>
        </w:rPr>
        <w:t>7</w:t>
      </w:r>
      <w:r w:rsidRPr="006E0577">
        <w:rPr>
          <w:rFonts w:ascii="楷体" w:eastAsia="楷体" w:hAnsi="楷体" w:cs="仿宋_GB2312" w:hint="eastAsia"/>
          <w:sz w:val="24"/>
          <w:szCs w:val="24"/>
        </w:rPr>
        <w:t>日16时止）</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802"/>
        <w:gridCol w:w="1275"/>
        <w:gridCol w:w="2694"/>
        <w:gridCol w:w="2273"/>
        <w:gridCol w:w="918"/>
      </w:tblGrid>
      <w:tr w:rsidR="00CF797E" w:rsidRPr="006E0577" w:rsidTr="006E0577">
        <w:trPr>
          <w:trHeight w:hRule="exact" w:val="851"/>
        </w:trPr>
        <w:tc>
          <w:tcPr>
            <w:tcW w:w="1406" w:type="pct"/>
            <w:shd w:val="clear" w:color="auto" w:fill="auto"/>
            <w:vAlign w:val="center"/>
            <w:hideMark/>
          </w:tcPr>
          <w:p w:rsidR="00CF797E" w:rsidRPr="006E0577" w:rsidRDefault="00CF797E" w:rsidP="00041D9F">
            <w:pPr>
              <w:adjustRightInd w:val="0"/>
              <w:snapToGrid w:val="0"/>
              <w:jc w:val="center"/>
              <w:rPr>
                <w:rFonts w:ascii="仿宋" w:eastAsia="仿宋" w:hAnsi="仿宋"/>
                <w:sz w:val="24"/>
                <w:szCs w:val="24"/>
              </w:rPr>
            </w:pPr>
            <w:r w:rsidRPr="006E0577">
              <w:rPr>
                <w:rFonts w:ascii="仿宋" w:eastAsia="仿宋" w:hAnsi="仿宋" w:hint="eastAsia"/>
                <w:sz w:val="24"/>
                <w:szCs w:val="24"/>
              </w:rPr>
              <w:t>品名</w:t>
            </w:r>
          </w:p>
        </w:tc>
        <w:tc>
          <w:tcPr>
            <w:tcW w:w="640" w:type="pct"/>
            <w:shd w:val="clear" w:color="auto" w:fill="auto"/>
            <w:vAlign w:val="center"/>
            <w:hideMark/>
          </w:tcPr>
          <w:p w:rsidR="00CF797E" w:rsidRPr="006E0577" w:rsidRDefault="00CF797E" w:rsidP="00041D9F">
            <w:pPr>
              <w:adjustRightInd w:val="0"/>
              <w:snapToGrid w:val="0"/>
              <w:jc w:val="center"/>
              <w:rPr>
                <w:rFonts w:ascii="仿宋" w:eastAsia="仿宋" w:hAnsi="仿宋"/>
                <w:sz w:val="24"/>
                <w:szCs w:val="24"/>
              </w:rPr>
            </w:pPr>
            <w:r w:rsidRPr="006E0577">
              <w:rPr>
                <w:rFonts w:ascii="仿宋" w:eastAsia="仿宋" w:hAnsi="仿宋" w:hint="eastAsia"/>
                <w:sz w:val="24"/>
                <w:szCs w:val="24"/>
              </w:rPr>
              <w:t>服务期限</w:t>
            </w:r>
          </w:p>
        </w:tc>
        <w:tc>
          <w:tcPr>
            <w:tcW w:w="1352" w:type="pct"/>
            <w:shd w:val="clear" w:color="auto" w:fill="auto"/>
            <w:vAlign w:val="center"/>
            <w:hideMark/>
          </w:tcPr>
          <w:p w:rsidR="00CF797E" w:rsidRPr="006E0577" w:rsidRDefault="00CF797E" w:rsidP="00041D9F">
            <w:pPr>
              <w:adjustRightInd w:val="0"/>
              <w:snapToGrid w:val="0"/>
              <w:jc w:val="center"/>
              <w:rPr>
                <w:rFonts w:ascii="仿宋" w:eastAsia="仿宋" w:hAnsi="仿宋" w:cs="仿宋"/>
                <w:sz w:val="24"/>
                <w:szCs w:val="24"/>
              </w:rPr>
            </w:pPr>
            <w:r w:rsidRPr="006E0577">
              <w:rPr>
                <w:rFonts w:ascii="仿宋" w:eastAsia="仿宋" w:hAnsi="仿宋" w:cs="仿宋" w:hint="eastAsia"/>
                <w:sz w:val="24"/>
                <w:szCs w:val="24"/>
              </w:rPr>
              <w:t>含税单价（元）</w:t>
            </w:r>
          </w:p>
        </w:tc>
        <w:tc>
          <w:tcPr>
            <w:tcW w:w="1141" w:type="pct"/>
            <w:vAlign w:val="center"/>
          </w:tcPr>
          <w:p w:rsidR="00CF797E" w:rsidRPr="006E0577" w:rsidRDefault="00CF797E" w:rsidP="00041D9F">
            <w:pPr>
              <w:adjustRightInd w:val="0"/>
              <w:snapToGrid w:val="0"/>
              <w:jc w:val="center"/>
              <w:rPr>
                <w:rFonts w:ascii="仿宋" w:eastAsia="仿宋" w:hAnsi="仿宋" w:cs="仿宋"/>
                <w:sz w:val="24"/>
                <w:szCs w:val="24"/>
              </w:rPr>
            </w:pPr>
            <w:r w:rsidRPr="006E0577">
              <w:rPr>
                <w:rFonts w:ascii="仿宋" w:eastAsia="仿宋" w:hAnsi="仿宋" w:cs="仿宋" w:hint="eastAsia"/>
                <w:sz w:val="24"/>
                <w:szCs w:val="24"/>
              </w:rPr>
              <w:t>含税总价（元）</w:t>
            </w:r>
          </w:p>
        </w:tc>
        <w:tc>
          <w:tcPr>
            <w:tcW w:w="461" w:type="pct"/>
            <w:vAlign w:val="center"/>
          </w:tcPr>
          <w:p w:rsidR="00CF797E" w:rsidRPr="006E0577" w:rsidRDefault="00CF797E" w:rsidP="00041D9F">
            <w:pPr>
              <w:adjustRightInd w:val="0"/>
              <w:snapToGrid w:val="0"/>
              <w:jc w:val="center"/>
              <w:rPr>
                <w:rFonts w:ascii="仿宋" w:eastAsia="仿宋" w:hAnsi="仿宋"/>
                <w:sz w:val="24"/>
                <w:szCs w:val="24"/>
              </w:rPr>
            </w:pPr>
            <w:r w:rsidRPr="006E0577">
              <w:rPr>
                <w:rFonts w:ascii="仿宋" w:eastAsia="仿宋" w:hAnsi="仿宋" w:hint="eastAsia"/>
                <w:sz w:val="24"/>
                <w:szCs w:val="24"/>
              </w:rPr>
              <w:t>备注</w:t>
            </w:r>
          </w:p>
        </w:tc>
      </w:tr>
      <w:tr w:rsidR="00CF797E" w:rsidRPr="006E0577" w:rsidTr="006E0577">
        <w:trPr>
          <w:trHeight w:hRule="exact" w:val="851"/>
        </w:trPr>
        <w:tc>
          <w:tcPr>
            <w:tcW w:w="1406" w:type="pct"/>
            <w:shd w:val="clear" w:color="auto" w:fill="auto"/>
            <w:vAlign w:val="center"/>
            <w:hideMark/>
          </w:tcPr>
          <w:p w:rsidR="00CF797E" w:rsidRPr="006E0577" w:rsidRDefault="00084DA8" w:rsidP="00777CAE">
            <w:pPr>
              <w:pStyle w:val="19"/>
              <w:widowControl/>
              <w:jc w:val="center"/>
              <w:rPr>
                <w:rFonts w:ascii="仿宋" w:eastAsia="仿宋" w:hAnsi="仿宋"/>
                <w:kern w:val="0"/>
                <w:sz w:val="24"/>
                <w:szCs w:val="24"/>
              </w:rPr>
            </w:pPr>
            <w:r w:rsidRPr="006E0577">
              <w:rPr>
                <w:rFonts w:ascii="仿宋" w:eastAsia="仿宋" w:hAnsi="仿宋" w:hint="eastAsia"/>
                <w:kern w:val="0"/>
                <w:sz w:val="24"/>
                <w:szCs w:val="24"/>
              </w:rPr>
              <w:t>新老校区</w:t>
            </w:r>
            <w:r w:rsidR="00CF797E" w:rsidRPr="006E0577">
              <w:rPr>
                <w:rFonts w:ascii="仿宋" w:eastAsia="仿宋" w:hAnsi="仿宋" w:hint="eastAsia"/>
                <w:kern w:val="0"/>
                <w:sz w:val="24"/>
                <w:szCs w:val="24"/>
              </w:rPr>
              <w:t>垃圾清运服务</w:t>
            </w:r>
          </w:p>
        </w:tc>
        <w:tc>
          <w:tcPr>
            <w:tcW w:w="640" w:type="pct"/>
            <w:shd w:val="clear" w:color="auto" w:fill="auto"/>
            <w:vAlign w:val="center"/>
            <w:hideMark/>
          </w:tcPr>
          <w:p w:rsidR="00CF797E" w:rsidRPr="006E0577" w:rsidRDefault="00CF797E" w:rsidP="00041D9F">
            <w:pPr>
              <w:adjustRightInd w:val="0"/>
              <w:snapToGrid w:val="0"/>
              <w:jc w:val="center"/>
              <w:rPr>
                <w:rFonts w:ascii="仿宋" w:eastAsia="仿宋" w:hAnsi="仿宋"/>
                <w:sz w:val="24"/>
                <w:szCs w:val="24"/>
              </w:rPr>
            </w:pPr>
            <w:r w:rsidRPr="006E0577">
              <w:rPr>
                <w:rFonts w:ascii="仿宋" w:eastAsia="仿宋" w:hAnsi="仿宋" w:hint="eastAsia"/>
                <w:sz w:val="24"/>
                <w:szCs w:val="24"/>
              </w:rPr>
              <w:t>一年</w:t>
            </w:r>
          </w:p>
        </w:tc>
        <w:tc>
          <w:tcPr>
            <w:tcW w:w="1352" w:type="pct"/>
            <w:shd w:val="clear" w:color="auto" w:fill="auto"/>
            <w:vAlign w:val="center"/>
            <w:hideMark/>
          </w:tcPr>
          <w:p w:rsidR="00CF797E" w:rsidRPr="006E0577" w:rsidRDefault="00CF797E" w:rsidP="00A9416D">
            <w:pPr>
              <w:jc w:val="center"/>
              <w:rPr>
                <w:rFonts w:ascii="仿宋" w:eastAsia="仿宋" w:hAnsi="仿宋"/>
                <w:sz w:val="24"/>
                <w:szCs w:val="24"/>
              </w:rPr>
            </w:pPr>
          </w:p>
        </w:tc>
        <w:tc>
          <w:tcPr>
            <w:tcW w:w="1141" w:type="pct"/>
          </w:tcPr>
          <w:p w:rsidR="00CF797E" w:rsidRPr="006E0577" w:rsidRDefault="00CF797E" w:rsidP="00A9416D">
            <w:pPr>
              <w:jc w:val="center"/>
              <w:rPr>
                <w:rFonts w:ascii="仿宋" w:eastAsia="仿宋" w:hAnsi="仿宋"/>
                <w:sz w:val="24"/>
                <w:szCs w:val="24"/>
              </w:rPr>
            </w:pPr>
          </w:p>
        </w:tc>
        <w:tc>
          <w:tcPr>
            <w:tcW w:w="461" w:type="pct"/>
            <w:vAlign w:val="center"/>
          </w:tcPr>
          <w:p w:rsidR="00CF797E" w:rsidRPr="006E0577" w:rsidRDefault="00CF797E" w:rsidP="00A9416D">
            <w:pPr>
              <w:jc w:val="center"/>
              <w:rPr>
                <w:rFonts w:ascii="仿宋" w:eastAsia="仿宋" w:hAnsi="仿宋"/>
                <w:sz w:val="24"/>
                <w:szCs w:val="24"/>
              </w:rPr>
            </w:pPr>
          </w:p>
        </w:tc>
      </w:tr>
      <w:tr w:rsidR="00BB1387" w:rsidRPr="006E0577" w:rsidTr="006E0577">
        <w:trPr>
          <w:trHeight w:hRule="exact" w:val="851"/>
        </w:trPr>
        <w:tc>
          <w:tcPr>
            <w:tcW w:w="1406" w:type="pct"/>
            <w:shd w:val="clear" w:color="auto" w:fill="auto"/>
            <w:vAlign w:val="center"/>
            <w:hideMark/>
          </w:tcPr>
          <w:p w:rsidR="00BB1387" w:rsidRPr="006E0577" w:rsidRDefault="00BB1387" w:rsidP="00A9416D">
            <w:pPr>
              <w:rPr>
                <w:rFonts w:ascii="仿宋" w:eastAsia="仿宋" w:hAnsi="仿宋" w:cs="仿宋"/>
                <w:sz w:val="24"/>
                <w:szCs w:val="24"/>
              </w:rPr>
            </w:pPr>
            <w:r w:rsidRPr="006E0577">
              <w:rPr>
                <w:rFonts w:ascii="仿宋" w:eastAsia="仿宋" w:hAnsi="仿宋" w:cs="仿宋" w:hint="eastAsia"/>
                <w:sz w:val="24"/>
                <w:szCs w:val="24"/>
              </w:rPr>
              <w:t xml:space="preserve">  合计（元）</w:t>
            </w:r>
          </w:p>
        </w:tc>
        <w:tc>
          <w:tcPr>
            <w:tcW w:w="3594" w:type="pct"/>
            <w:gridSpan w:val="4"/>
            <w:shd w:val="clear" w:color="auto" w:fill="auto"/>
            <w:vAlign w:val="center"/>
            <w:hideMark/>
          </w:tcPr>
          <w:p w:rsidR="00BB1387" w:rsidRPr="006E0577" w:rsidRDefault="00BB1387" w:rsidP="00A9416D">
            <w:pPr>
              <w:rPr>
                <w:rFonts w:ascii="仿宋" w:eastAsia="仿宋" w:hAnsi="仿宋" w:cs="仿宋"/>
                <w:sz w:val="24"/>
                <w:szCs w:val="24"/>
              </w:rPr>
            </w:pPr>
            <w:r w:rsidRPr="006E0577">
              <w:rPr>
                <w:rFonts w:ascii="仿宋" w:eastAsia="仿宋" w:hAnsi="仿宋" w:cs="仿宋" w:hint="eastAsia"/>
                <w:sz w:val="24"/>
                <w:szCs w:val="24"/>
              </w:rPr>
              <w:t>小写：              大写：</w:t>
            </w:r>
          </w:p>
        </w:tc>
      </w:tr>
      <w:tr w:rsidR="00BB1387" w:rsidRPr="006E0577" w:rsidTr="006E0577">
        <w:trPr>
          <w:trHeight w:hRule="exact" w:val="851"/>
        </w:trPr>
        <w:tc>
          <w:tcPr>
            <w:tcW w:w="1406" w:type="pct"/>
            <w:shd w:val="clear" w:color="auto" w:fill="auto"/>
            <w:vAlign w:val="center"/>
            <w:hideMark/>
          </w:tcPr>
          <w:p w:rsidR="00BB1387" w:rsidRPr="006E0577" w:rsidRDefault="00BB1387" w:rsidP="00A9416D">
            <w:pPr>
              <w:jc w:val="center"/>
              <w:rPr>
                <w:rFonts w:ascii="仿宋" w:eastAsia="仿宋" w:hAnsi="仿宋" w:cs="仿宋"/>
                <w:sz w:val="24"/>
                <w:szCs w:val="24"/>
              </w:rPr>
            </w:pPr>
            <w:r w:rsidRPr="006E0577">
              <w:rPr>
                <w:rFonts w:ascii="仿宋" w:eastAsia="仿宋" w:hAnsi="仿宋" w:cs="仿宋" w:hint="eastAsia"/>
                <w:sz w:val="24"/>
                <w:szCs w:val="24"/>
              </w:rPr>
              <w:t>附加条件</w:t>
            </w:r>
          </w:p>
        </w:tc>
        <w:tc>
          <w:tcPr>
            <w:tcW w:w="3594" w:type="pct"/>
            <w:gridSpan w:val="4"/>
            <w:shd w:val="clear" w:color="auto" w:fill="auto"/>
            <w:vAlign w:val="center"/>
            <w:hideMark/>
          </w:tcPr>
          <w:p w:rsidR="00BB1387" w:rsidRPr="006E0577" w:rsidRDefault="00BB1387" w:rsidP="00A9416D">
            <w:pPr>
              <w:jc w:val="center"/>
              <w:rPr>
                <w:rFonts w:ascii="仿宋" w:eastAsia="仿宋" w:hAnsi="仿宋" w:cs="仿宋"/>
                <w:sz w:val="24"/>
                <w:szCs w:val="24"/>
              </w:rPr>
            </w:pPr>
            <w:r w:rsidRPr="006E0577">
              <w:rPr>
                <w:rFonts w:ascii="仿宋" w:eastAsia="仿宋" w:hAnsi="仿宋" w:cs="仿宋" w:hint="eastAsia"/>
                <w:sz w:val="24"/>
                <w:szCs w:val="24"/>
              </w:rPr>
              <w:t>（如有请明确表述）</w:t>
            </w:r>
          </w:p>
        </w:tc>
      </w:tr>
      <w:tr w:rsidR="00BB1387" w:rsidRPr="006E0577" w:rsidTr="006E0577">
        <w:trPr>
          <w:trHeight w:hRule="exact" w:val="851"/>
        </w:trPr>
        <w:tc>
          <w:tcPr>
            <w:tcW w:w="1406" w:type="pct"/>
            <w:shd w:val="clear" w:color="auto" w:fill="auto"/>
            <w:vAlign w:val="center"/>
            <w:hideMark/>
          </w:tcPr>
          <w:p w:rsidR="00BB1387" w:rsidRPr="006E0577" w:rsidRDefault="00BB1387" w:rsidP="00A9416D">
            <w:pPr>
              <w:jc w:val="center"/>
              <w:rPr>
                <w:rFonts w:ascii="仿宋" w:eastAsia="仿宋" w:hAnsi="仿宋" w:cs="仿宋"/>
                <w:sz w:val="24"/>
                <w:szCs w:val="24"/>
              </w:rPr>
            </w:pPr>
            <w:r w:rsidRPr="006E0577">
              <w:rPr>
                <w:rFonts w:ascii="仿宋" w:eastAsia="仿宋" w:hAnsi="仿宋" w:cs="仿宋" w:hint="eastAsia"/>
                <w:sz w:val="24"/>
                <w:szCs w:val="24"/>
              </w:rPr>
              <w:t>报价商家名称</w:t>
            </w:r>
          </w:p>
          <w:p w:rsidR="00BB1387" w:rsidRPr="006E0577" w:rsidRDefault="00BB1387" w:rsidP="00A9416D">
            <w:pPr>
              <w:jc w:val="center"/>
              <w:rPr>
                <w:rFonts w:ascii="仿宋" w:eastAsia="仿宋" w:hAnsi="仿宋" w:cs="仿宋"/>
                <w:sz w:val="24"/>
                <w:szCs w:val="24"/>
              </w:rPr>
            </w:pPr>
            <w:r w:rsidRPr="006E0577">
              <w:rPr>
                <w:rFonts w:ascii="仿宋" w:eastAsia="仿宋" w:hAnsi="仿宋" w:cs="仿宋" w:hint="eastAsia"/>
                <w:sz w:val="24"/>
                <w:szCs w:val="24"/>
              </w:rPr>
              <w:t>（盖章）</w:t>
            </w:r>
          </w:p>
        </w:tc>
        <w:tc>
          <w:tcPr>
            <w:tcW w:w="3594" w:type="pct"/>
            <w:gridSpan w:val="4"/>
            <w:shd w:val="clear" w:color="auto" w:fill="auto"/>
            <w:vAlign w:val="center"/>
            <w:hideMark/>
          </w:tcPr>
          <w:p w:rsidR="00BB1387" w:rsidRPr="006E0577" w:rsidRDefault="00BB1387" w:rsidP="00A9416D">
            <w:pPr>
              <w:rPr>
                <w:rFonts w:ascii="仿宋" w:eastAsia="仿宋" w:hAnsi="仿宋" w:cs="仿宋"/>
                <w:sz w:val="24"/>
                <w:szCs w:val="24"/>
              </w:rPr>
            </w:pPr>
          </w:p>
        </w:tc>
      </w:tr>
      <w:tr w:rsidR="00BB1387" w:rsidRPr="006E0577" w:rsidTr="006E0577">
        <w:trPr>
          <w:trHeight w:hRule="exact" w:val="851"/>
        </w:trPr>
        <w:tc>
          <w:tcPr>
            <w:tcW w:w="1406" w:type="pct"/>
            <w:shd w:val="clear" w:color="auto" w:fill="auto"/>
            <w:vAlign w:val="center"/>
            <w:hideMark/>
          </w:tcPr>
          <w:p w:rsidR="00BB1387" w:rsidRPr="006E0577" w:rsidRDefault="00BB1387" w:rsidP="00A9416D">
            <w:pPr>
              <w:jc w:val="center"/>
              <w:rPr>
                <w:rFonts w:ascii="仿宋" w:eastAsia="仿宋" w:hAnsi="仿宋" w:cs="仿宋"/>
                <w:sz w:val="24"/>
                <w:szCs w:val="24"/>
              </w:rPr>
            </w:pPr>
            <w:r w:rsidRPr="006E0577">
              <w:rPr>
                <w:rFonts w:ascii="仿宋" w:eastAsia="仿宋" w:hAnsi="仿宋" w:cs="仿宋" w:hint="eastAsia"/>
                <w:sz w:val="24"/>
                <w:szCs w:val="24"/>
              </w:rPr>
              <w:t>联系人及电话</w:t>
            </w:r>
          </w:p>
        </w:tc>
        <w:tc>
          <w:tcPr>
            <w:tcW w:w="3594" w:type="pct"/>
            <w:gridSpan w:val="4"/>
            <w:shd w:val="clear" w:color="auto" w:fill="auto"/>
            <w:vAlign w:val="center"/>
            <w:hideMark/>
          </w:tcPr>
          <w:p w:rsidR="00BB1387" w:rsidRPr="006E0577" w:rsidRDefault="00BB1387" w:rsidP="00A9416D">
            <w:pPr>
              <w:rPr>
                <w:rFonts w:ascii="仿宋" w:eastAsia="仿宋" w:hAnsi="仿宋" w:cs="仿宋"/>
                <w:sz w:val="24"/>
                <w:szCs w:val="24"/>
              </w:rPr>
            </w:pPr>
          </w:p>
        </w:tc>
      </w:tr>
      <w:tr w:rsidR="00BB1387" w:rsidRPr="006E0577" w:rsidTr="006E0577">
        <w:trPr>
          <w:trHeight w:hRule="exact" w:val="851"/>
        </w:trPr>
        <w:tc>
          <w:tcPr>
            <w:tcW w:w="1406" w:type="pct"/>
            <w:shd w:val="clear" w:color="auto" w:fill="auto"/>
            <w:vAlign w:val="center"/>
            <w:hideMark/>
          </w:tcPr>
          <w:p w:rsidR="00BB1387" w:rsidRPr="006E0577" w:rsidRDefault="00BB1387" w:rsidP="00A9416D">
            <w:pPr>
              <w:jc w:val="center"/>
              <w:rPr>
                <w:rFonts w:ascii="仿宋" w:eastAsia="仿宋" w:hAnsi="仿宋" w:cs="仿宋"/>
                <w:sz w:val="24"/>
                <w:szCs w:val="24"/>
              </w:rPr>
            </w:pPr>
            <w:r w:rsidRPr="006E0577">
              <w:rPr>
                <w:rFonts w:ascii="仿宋" w:eastAsia="仿宋" w:hAnsi="仿宋" w:cs="仿宋" w:hint="eastAsia"/>
                <w:sz w:val="24"/>
                <w:szCs w:val="24"/>
              </w:rPr>
              <w:t>报价时间</w:t>
            </w:r>
          </w:p>
        </w:tc>
        <w:tc>
          <w:tcPr>
            <w:tcW w:w="3594" w:type="pct"/>
            <w:gridSpan w:val="4"/>
            <w:shd w:val="clear" w:color="auto" w:fill="auto"/>
            <w:vAlign w:val="center"/>
            <w:hideMark/>
          </w:tcPr>
          <w:p w:rsidR="00BB1387" w:rsidRPr="006E0577" w:rsidRDefault="00BB1387" w:rsidP="00A9416D">
            <w:pPr>
              <w:jc w:val="center"/>
              <w:rPr>
                <w:rFonts w:ascii="仿宋" w:eastAsia="仿宋" w:hAnsi="仿宋" w:cs="仿宋"/>
                <w:sz w:val="24"/>
                <w:szCs w:val="24"/>
              </w:rPr>
            </w:pPr>
            <w:r w:rsidRPr="006E0577">
              <w:rPr>
                <w:rFonts w:ascii="仿宋" w:eastAsia="仿宋" w:hAnsi="仿宋" w:cs="仿宋" w:hint="eastAsia"/>
                <w:sz w:val="24"/>
                <w:szCs w:val="24"/>
              </w:rPr>
              <w:t>年     月    日</w:t>
            </w:r>
          </w:p>
        </w:tc>
      </w:tr>
    </w:tbl>
    <w:p w:rsidR="00584AB4" w:rsidRPr="006E0577" w:rsidRDefault="00584AB4"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084DA8" w:rsidRPr="006E0577" w:rsidRDefault="00084DA8" w:rsidP="0043022A">
      <w:pPr>
        <w:jc w:val="center"/>
        <w:rPr>
          <w:b/>
          <w:sz w:val="28"/>
          <w:szCs w:val="28"/>
        </w:rPr>
      </w:pPr>
    </w:p>
    <w:p w:rsidR="00F40920" w:rsidRPr="006E0577" w:rsidRDefault="00F40920" w:rsidP="0043022A">
      <w:pPr>
        <w:jc w:val="center"/>
        <w:rPr>
          <w:b/>
          <w:sz w:val="28"/>
          <w:szCs w:val="28"/>
        </w:rPr>
      </w:pPr>
    </w:p>
    <w:p w:rsidR="008772A3" w:rsidRPr="006E0577" w:rsidRDefault="00084DA8" w:rsidP="0043022A">
      <w:pPr>
        <w:jc w:val="center"/>
        <w:rPr>
          <w:rStyle w:val="aff0"/>
          <w:rFonts w:ascii="方正兰亭超细黑简体" w:eastAsia="方正兰亭超细黑简体" w:hAnsi="宋体"/>
          <w:sz w:val="30"/>
          <w:szCs w:val="30"/>
        </w:rPr>
      </w:pPr>
      <w:r w:rsidRPr="006E0577">
        <w:rPr>
          <w:rStyle w:val="aff0"/>
          <w:rFonts w:ascii="方正兰亭超细黑简体" w:eastAsia="方正兰亭超细黑简体" w:hAnsi="宋体" w:hint="eastAsia"/>
          <w:sz w:val="30"/>
          <w:szCs w:val="30"/>
        </w:rPr>
        <w:lastRenderedPageBreak/>
        <w:t>新老校区垃圾清运服务项目</w:t>
      </w:r>
      <w:r w:rsidR="008772A3" w:rsidRPr="006E0577">
        <w:rPr>
          <w:rStyle w:val="aff0"/>
          <w:rFonts w:ascii="方正兰亭超细黑简体" w:eastAsia="方正兰亭超细黑简体" w:hAnsi="宋体" w:hint="eastAsia"/>
          <w:sz w:val="30"/>
          <w:szCs w:val="30"/>
        </w:rPr>
        <w:t>要求</w:t>
      </w:r>
    </w:p>
    <w:p w:rsidR="00F40920" w:rsidRPr="006E0577" w:rsidRDefault="00F40920" w:rsidP="0043022A">
      <w:pPr>
        <w:jc w:val="center"/>
        <w:rPr>
          <w:b/>
          <w:sz w:val="28"/>
          <w:szCs w:val="28"/>
        </w:rPr>
      </w:pP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t xml:space="preserve">    为了加强学院环境管理工作,</w:t>
      </w:r>
      <w:hyperlink r:id="rId8" w:tgtFrame="_blank" w:history="1">
        <w:r w:rsidRPr="006E0577">
          <w:rPr>
            <w:rFonts w:asciiTheme="minorEastAsia" w:eastAsiaTheme="minorEastAsia" w:hAnsiTheme="minorEastAsia" w:hint="eastAsia"/>
            <w:sz w:val="28"/>
            <w:szCs w:val="28"/>
            <w:shd w:val="clear" w:color="auto" w:fill="FFFFFF"/>
          </w:rPr>
          <w:t>规范</w:t>
        </w:r>
      </w:hyperlink>
      <w:r w:rsidRPr="006E0577">
        <w:rPr>
          <w:rFonts w:asciiTheme="minorEastAsia" w:eastAsiaTheme="minorEastAsia" w:hAnsiTheme="minorEastAsia" w:hint="eastAsia"/>
          <w:sz w:val="28"/>
          <w:szCs w:val="28"/>
          <w:shd w:val="clear" w:color="auto" w:fill="FFFFFF"/>
        </w:rPr>
        <w:t>生活垃圾的清运,给师生营造一个洁净、舒适的工作、学习和生活环境，现需招标一家垃圾清运公司为学院进行垃圾清运，具体要求如下：</w:t>
      </w:r>
    </w:p>
    <w:p w:rsidR="00747EE9" w:rsidRPr="006E0577" w:rsidRDefault="00F40920" w:rsidP="00747EE9">
      <w:pPr>
        <w:pStyle w:val="aff2"/>
        <w:rPr>
          <w:rFonts w:asciiTheme="minorEastAsia" w:eastAsiaTheme="minorEastAsia" w:hAnsiTheme="minorEastAsia" w:cs="新宋体"/>
          <w:b/>
          <w:kern w:val="0"/>
          <w:sz w:val="28"/>
          <w:szCs w:val="28"/>
        </w:rPr>
      </w:pPr>
      <w:r w:rsidRPr="006E0577">
        <w:rPr>
          <w:rFonts w:asciiTheme="minorEastAsia" w:eastAsiaTheme="minorEastAsia" w:hAnsiTheme="minorEastAsia" w:cs="新宋体" w:hint="eastAsia"/>
          <w:b/>
          <w:kern w:val="0"/>
          <w:sz w:val="28"/>
          <w:szCs w:val="28"/>
        </w:rPr>
        <w:t xml:space="preserve">    一、</w:t>
      </w:r>
      <w:r w:rsidR="00747EE9" w:rsidRPr="006E0577">
        <w:rPr>
          <w:rFonts w:asciiTheme="minorEastAsia" w:eastAsiaTheme="minorEastAsia" w:hAnsiTheme="minorEastAsia" w:cs="新宋体" w:hint="eastAsia"/>
          <w:b/>
          <w:kern w:val="0"/>
          <w:sz w:val="28"/>
          <w:szCs w:val="28"/>
        </w:rPr>
        <w:t>项目概况</w:t>
      </w:r>
    </w:p>
    <w:p w:rsidR="00747EE9" w:rsidRPr="006E0577" w:rsidRDefault="00747EE9" w:rsidP="00747EE9">
      <w:pPr>
        <w:pStyle w:val="aff2"/>
        <w:rPr>
          <w:rFonts w:asciiTheme="minorEastAsia" w:eastAsiaTheme="minorEastAsia" w:hAnsiTheme="minorEastAsia" w:cs="新宋体"/>
          <w:b/>
          <w:kern w:val="0"/>
          <w:sz w:val="28"/>
          <w:szCs w:val="28"/>
        </w:rPr>
      </w:pPr>
      <w:r w:rsidRPr="006E0577">
        <w:rPr>
          <w:rFonts w:asciiTheme="minorEastAsia" w:eastAsiaTheme="minorEastAsia" w:hAnsiTheme="minorEastAsia" w:cs="新宋体" w:hint="eastAsia"/>
          <w:kern w:val="0"/>
          <w:sz w:val="28"/>
          <w:szCs w:val="28"/>
        </w:rPr>
        <w:t xml:space="preserve">    达州职业技术学院新老校区占地面积共600余亩，常年在校学生人数约1万人。</w:t>
      </w:r>
      <w:r w:rsidR="00F40920" w:rsidRPr="006E0577">
        <w:rPr>
          <w:rFonts w:asciiTheme="minorEastAsia" w:eastAsiaTheme="minorEastAsia" w:hAnsiTheme="minorEastAsia" w:cs="新宋体" w:hint="eastAsia"/>
          <w:b/>
          <w:kern w:val="0"/>
          <w:sz w:val="28"/>
          <w:szCs w:val="28"/>
        </w:rPr>
        <w:t xml:space="preserve">    </w:t>
      </w:r>
    </w:p>
    <w:p w:rsidR="000D15BB" w:rsidRPr="006E0577" w:rsidRDefault="00747EE9" w:rsidP="00747EE9">
      <w:pPr>
        <w:pStyle w:val="aff2"/>
        <w:rPr>
          <w:rFonts w:asciiTheme="minorEastAsia" w:eastAsiaTheme="minorEastAsia" w:hAnsiTheme="minorEastAsia" w:cs="新宋体"/>
          <w:kern w:val="0"/>
          <w:sz w:val="28"/>
          <w:szCs w:val="28"/>
        </w:rPr>
      </w:pPr>
      <w:r w:rsidRPr="006E0577">
        <w:rPr>
          <w:rFonts w:asciiTheme="minorEastAsia" w:eastAsiaTheme="minorEastAsia" w:hAnsiTheme="minorEastAsia" w:cs="新宋体" w:hint="eastAsia"/>
          <w:b/>
          <w:kern w:val="0"/>
          <w:sz w:val="28"/>
          <w:szCs w:val="28"/>
        </w:rPr>
        <w:t xml:space="preserve">    </w:t>
      </w:r>
      <w:r w:rsidR="000D15BB" w:rsidRPr="006E0577">
        <w:rPr>
          <w:rFonts w:asciiTheme="minorEastAsia" w:eastAsiaTheme="minorEastAsia" w:hAnsiTheme="minorEastAsia" w:cs="新宋体" w:hint="eastAsia"/>
          <w:b/>
          <w:kern w:val="0"/>
          <w:sz w:val="28"/>
          <w:szCs w:val="28"/>
        </w:rPr>
        <w:t>二、</w:t>
      </w:r>
      <w:r w:rsidRPr="006E0577">
        <w:rPr>
          <w:rFonts w:asciiTheme="minorEastAsia" w:eastAsiaTheme="minorEastAsia" w:hAnsiTheme="minorEastAsia" w:cs="新宋体" w:hint="eastAsia"/>
          <w:b/>
          <w:kern w:val="0"/>
          <w:sz w:val="28"/>
          <w:szCs w:val="28"/>
        </w:rPr>
        <w:t>服务内容：</w:t>
      </w:r>
      <w:r w:rsidRPr="006E0577">
        <w:rPr>
          <w:rFonts w:asciiTheme="minorEastAsia" w:eastAsiaTheme="minorEastAsia" w:hAnsiTheme="minorEastAsia" w:hint="eastAsia"/>
          <w:sz w:val="28"/>
          <w:szCs w:val="28"/>
          <w:shd w:val="clear" w:color="auto" w:fill="FFFFFF"/>
        </w:rPr>
        <w:t>达州职业技术学院新、老校区垃圾池内的垃圾清运</w:t>
      </w:r>
    </w:p>
    <w:p w:rsidR="00F40920" w:rsidRPr="006E0577" w:rsidRDefault="000D15BB"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cs="新宋体" w:hint="eastAsia"/>
          <w:b/>
          <w:kern w:val="0"/>
          <w:sz w:val="28"/>
          <w:szCs w:val="28"/>
        </w:rPr>
        <w:t xml:space="preserve">    </w:t>
      </w:r>
      <w:r w:rsidR="00F40920" w:rsidRPr="006E0577">
        <w:rPr>
          <w:rFonts w:asciiTheme="minorEastAsia" w:eastAsiaTheme="minorEastAsia" w:hAnsiTheme="minorEastAsia" w:hint="eastAsia"/>
          <w:b/>
          <w:sz w:val="28"/>
          <w:szCs w:val="28"/>
          <w:shd w:val="clear" w:color="auto" w:fill="FFFFFF"/>
        </w:rPr>
        <w:t>三、</w:t>
      </w:r>
      <w:r w:rsidR="00747EE9" w:rsidRPr="006E0577">
        <w:rPr>
          <w:rFonts w:asciiTheme="minorEastAsia" w:eastAsiaTheme="minorEastAsia" w:hAnsiTheme="minorEastAsia" w:cs="新宋体" w:hint="eastAsia"/>
          <w:b/>
          <w:kern w:val="0"/>
          <w:sz w:val="28"/>
          <w:szCs w:val="28"/>
        </w:rPr>
        <w:t>服务期限：</w:t>
      </w:r>
      <w:r w:rsidR="00747EE9" w:rsidRPr="006E0577">
        <w:rPr>
          <w:rFonts w:asciiTheme="minorEastAsia" w:eastAsiaTheme="minorEastAsia" w:hAnsiTheme="minorEastAsia" w:cs="新宋体" w:hint="eastAsia"/>
          <w:kern w:val="0"/>
          <w:sz w:val="28"/>
          <w:szCs w:val="28"/>
        </w:rPr>
        <w:t>自合同签订之日起一年。</w:t>
      </w:r>
    </w:p>
    <w:p w:rsidR="000D15BB" w:rsidRPr="006E0577" w:rsidRDefault="000D15BB" w:rsidP="00F40920">
      <w:pPr>
        <w:pStyle w:val="aff2"/>
        <w:rPr>
          <w:rFonts w:asciiTheme="minorEastAsia" w:eastAsiaTheme="minorEastAsia" w:hAnsiTheme="minorEastAsia" w:cs="新宋体"/>
          <w:b/>
          <w:kern w:val="0"/>
          <w:sz w:val="28"/>
          <w:szCs w:val="28"/>
        </w:rPr>
      </w:pPr>
      <w:r w:rsidRPr="006E0577">
        <w:rPr>
          <w:rFonts w:asciiTheme="minorEastAsia" w:eastAsiaTheme="minorEastAsia" w:hAnsiTheme="minorEastAsia" w:cs="新宋体" w:hint="eastAsia"/>
          <w:b/>
          <w:kern w:val="0"/>
          <w:sz w:val="28"/>
          <w:szCs w:val="28"/>
        </w:rPr>
        <w:t xml:space="preserve">    四、资质要求：</w:t>
      </w:r>
      <w:r w:rsidRPr="006E0577">
        <w:rPr>
          <w:rFonts w:asciiTheme="minorEastAsia" w:eastAsiaTheme="minorEastAsia" w:hAnsiTheme="minorEastAsia" w:cs="新宋体" w:hint="eastAsia"/>
          <w:sz w:val="28"/>
          <w:szCs w:val="28"/>
        </w:rPr>
        <w:t>符合招标项目经营内容及资质的法人单位</w:t>
      </w:r>
    </w:p>
    <w:p w:rsidR="000D15BB" w:rsidRPr="006E0577" w:rsidRDefault="000D15BB" w:rsidP="00F40920">
      <w:pPr>
        <w:pStyle w:val="aff2"/>
        <w:rPr>
          <w:rFonts w:asciiTheme="minorEastAsia" w:eastAsiaTheme="minorEastAsia" w:hAnsiTheme="minorEastAsia"/>
          <w:sz w:val="28"/>
          <w:szCs w:val="28"/>
        </w:rPr>
      </w:pPr>
      <w:r w:rsidRPr="006E0577">
        <w:rPr>
          <w:rFonts w:asciiTheme="minorEastAsia" w:eastAsiaTheme="minorEastAsia" w:hAnsiTheme="minorEastAsia" w:hint="eastAsia"/>
          <w:sz w:val="28"/>
          <w:szCs w:val="28"/>
        </w:rPr>
        <w:t xml:space="preserve">    </w:t>
      </w:r>
      <w:r w:rsidR="00747EE9" w:rsidRPr="006E0577">
        <w:rPr>
          <w:rFonts w:asciiTheme="minorEastAsia" w:eastAsiaTheme="minorEastAsia" w:hAnsiTheme="minorEastAsia" w:hint="eastAsia"/>
          <w:b/>
          <w:sz w:val="28"/>
          <w:szCs w:val="28"/>
          <w:shd w:val="clear" w:color="auto" w:fill="FFFFFF"/>
        </w:rPr>
        <w:t>五</w:t>
      </w:r>
      <w:r w:rsidRPr="006E0577">
        <w:rPr>
          <w:rFonts w:asciiTheme="minorEastAsia" w:eastAsiaTheme="minorEastAsia" w:hAnsiTheme="minorEastAsia" w:hint="eastAsia"/>
          <w:b/>
          <w:sz w:val="28"/>
          <w:szCs w:val="28"/>
          <w:shd w:val="clear" w:color="auto" w:fill="FFFFFF"/>
        </w:rPr>
        <w:t>、服务费用</w:t>
      </w:r>
    </w:p>
    <w:p w:rsidR="000D15BB" w:rsidRPr="006E0577" w:rsidRDefault="000D15BB" w:rsidP="00F40920">
      <w:pPr>
        <w:pStyle w:val="aff2"/>
        <w:rPr>
          <w:rFonts w:asciiTheme="minorEastAsia" w:eastAsiaTheme="minorEastAsia" w:hAnsiTheme="minorEastAsia"/>
          <w:sz w:val="28"/>
          <w:szCs w:val="28"/>
        </w:rPr>
      </w:pPr>
      <w:r w:rsidRPr="006E0577">
        <w:rPr>
          <w:rFonts w:ascii="仿宋_GB2312" w:eastAsia="仿宋_GB2312" w:hAnsi="宋体" w:cs="宋体" w:hint="eastAsia"/>
          <w:sz w:val="28"/>
          <w:szCs w:val="28"/>
        </w:rPr>
        <w:t xml:space="preserve">   </w:t>
      </w:r>
      <w:r w:rsidR="00747EE9" w:rsidRPr="006E0577">
        <w:rPr>
          <w:rFonts w:asciiTheme="minorEastAsia" w:eastAsiaTheme="minorEastAsia" w:hAnsiTheme="minorEastAsia" w:cs="宋体" w:hint="eastAsia"/>
          <w:sz w:val="28"/>
          <w:szCs w:val="28"/>
        </w:rPr>
        <w:t xml:space="preserve"> </w:t>
      </w:r>
      <w:r w:rsidRPr="006E0577">
        <w:rPr>
          <w:rFonts w:asciiTheme="minorEastAsia" w:eastAsiaTheme="minorEastAsia" w:hAnsiTheme="minorEastAsia" w:cs="宋体" w:hint="eastAsia"/>
          <w:sz w:val="28"/>
          <w:szCs w:val="28"/>
        </w:rPr>
        <w:t>该项目预算金额包括</w:t>
      </w:r>
      <w:r w:rsidRPr="006E0577">
        <w:rPr>
          <w:rFonts w:asciiTheme="minorEastAsia" w:eastAsiaTheme="minorEastAsia" w:hAnsiTheme="minorEastAsia" w:cs="宋体" w:hint="eastAsia"/>
          <w:spacing w:val="16"/>
          <w:sz w:val="28"/>
          <w:szCs w:val="28"/>
        </w:rPr>
        <w:t>员工工资、</w:t>
      </w:r>
      <w:r w:rsidRPr="006E0577">
        <w:rPr>
          <w:rFonts w:asciiTheme="minorEastAsia" w:eastAsiaTheme="minorEastAsia" w:hAnsiTheme="minorEastAsia" w:cs="宋体" w:hint="eastAsia"/>
          <w:sz w:val="28"/>
          <w:szCs w:val="28"/>
        </w:rPr>
        <w:t>劳保、社保、福利奖金、人身意外保险、车辆</w:t>
      </w:r>
      <w:r w:rsidR="00747EE9" w:rsidRPr="006E0577">
        <w:rPr>
          <w:rFonts w:asciiTheme="minorEastAsia" w:eastAsiaTheme="minorEastAsia" w:hAnsiTheme="minorEastAsia" w:cs="宋体" w:hint="eastAsia"/>
          <w:sz w:val="28"/>
          <w:szCs w:val="28"/>
        </w:rPr>
        <w:t>费用、机械维修费用、消毒品和生产工具费用、水电费用及各种补贴等</w:t>
      </w:r>
      <w:r w:rsidRPr="006E0577">
        <w:rPr>
          <w:rFonts w:asciiTheme="minorEastAsia" w:eastAsiaTheme="minorEastAsia" w:hAnsiTheme="minorEastAsia" w:cs="宋体" w:hint="eastAsia"/>
          <w:sz w:val="28"/>
          <w:szCs w:val="28"/>
        </w:rPr>
        <w:t>所有其他有关各项的含税费用。</w:t>
      </w:r>
    </w:p>
    <w:p w:rsidR="00F40920" w:rsidRPr="006E0577" w:rsidRDefault="00F40920" w:rsidP="00F40920">
      <w:pPr>
        <w:pStyle w:val="aff2"/>
        <w:rPr>
          <w:rFonts w:asciiTheme="minorEastAsia" w:eastAsiaTheme="minorEastAsia" w:hAnsiTheme="minorEastAsia" w:cs="新宋体"/>
          <w:b/>
          <w:kern w:val="0"/>
          <w:sz w:val="28"/>
          <w:szCs w:val="28"/>
        </w:rPr>
      </w:pPr>
      <w:r w:rsidRPr="006E0577">
        <w:rPr>
          <w:rFonts w:asciiTheme="minorEastAsia" w:eastAsiaTheme="minorEastAsia" w:hAnsiTheme="minorEastAsia" w:cs="新宋体" w:hint="eastAsia"/>
          <w:b/>
          <w:kern w:val="0"/>
          <w:sz w:val="28"/>
          <w:szCs w:val="28"/>
        </w:rPr>
        <w:t xml:space="preserve">    </w:t>
      </w:r>
      <w:r w:rsidR="00747EE9" w:rsidRPr="006E0577">
        <w:rPr>
          <w:rFonts w:asciiTheme="minorEastAsia" w:eastAsiaTheme="minorEastAsia" w:hAnsiTheme="minorEastAsia" w:cs="新宋体" w:hint="eastAsia"/>
          <w:b/>
          <w:kern w:val="0"/>
          <w:sz w:val="28"/>
          <w:szCs w:val="28"/>
        </w:rPr>
        <w:t>六</w:t>
      </w:r>
      <w:r w:rsidRPr="006E0577">
        <w:rPr>
          <w:rFonts w:asciiTheme="minorEastAsia" w:eastAsiaTheme="minorEastAsia" w:hAnsiTheme="minorEastAsia" w:cs="新宋体" w:hint="eastAsia"/>
          <w:b/>
          <w:kern w:val="0"/>
          <w:sz w:val="28"/>
          <w:szCs w:val="28"/>
        </w:rPr>
        <w:t>、服务要求</w:t>
      </w: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t xml:space="preserve">     1、必须做到每天上午完成生活垃圾清运工作，</w:t>
      </w:r>
      <w:r w:rsidRPr="006E0577">
        <w:rPr>
          <w:rFonts w:asciiTheme="minorEastAsia" w:eastAsiaTheme="minorEastAsia" w:hAnsiTheme="minorEastAsia"/>
          <w:sz w:val="28"/>
          <w:szCs w:val="28"/>
          <w:shd w:val="clear" w:color="auto" w:fill="FFFFFF"/>
        </w:rPr>
        <w:t>并应保持周边环境的整洁。</w:t>
      </w: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t>   2、</w:t>
      </w:r>
      <w:r w:rsidRPr="006E0577">
        <w:rPr>
          <w:rFonts w:asciiTheme="minorEastAsia" w:eastAsiaTheme="minorEastAsia" w:hAnsiTheme="minorEastAsia"/>
          <w:sz w:val="28"/>
          <w:szCs w:val="28"/>
          <w:shd w:val="clear" w:color="auto" w:fill="FFFFFF"/>
        </w:rPr>
        <w:t>具体清运路线和清运时间将由招标单位与中标单位具体约定。</w:t>
      </w: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t>   3、</w:t>
      </w:r>
      <w:r w:rsidRPr="006E0577">
        <w:rPr>
          <w:rFonts w:asciiTheme="minorEastAsia" w:eastAsiaTheme="minorEastAsia" w:hAnsiTheme="minorEastAsia"/>
          <w:sz w:val="28"/>
          <w:szCs w:val="28"/>
          <w:shd w:val="clear" w:color="auto" w:fill="FFFFFF"/>
        </w:rPr>
        <w:t>在重大节假日期间应增加工作人员及清运</w:t>
      </w:r>
      <w:r w:rsidRPr="006E0577">
        <w:rPr>
          <w:rFonts w:asciiTheme="minorEastAsia" w:eastAsiaTheme="minorEastAsia" w:hAnsiTheme="minorEastAsia" w:hint="eastAsia"/>
          <w:sz w:val="28"/>
          <w:szCs w:val="28"/>
          <w:shd w:val="clear" w:color="auto" w:fill="FFFFFF"/>
        </w:rPr>
        <w:t>次数</w:t>
      </w:r>
      <w:r w:rsidRPr="006E0577">
        <w:rPr>
          <w:rFonts w:asciiTheme="minorEastAsia" w:eastAsiaTheme="minorEastAsia" w:hAnsiTheme="minorEastAsia"/>
          <w:sz w:val="28"/>
          <w:szCs w:val="28"/>
          <w:shd w:val="clear" w:color="auto" w:fill="FFFFFF"/>
        </w:rPr>
        <w:t>，确保各收集点的垃圾及时清运，不影响</w:t>
      </w:r>
      <w:r w:rsidRPr="006E0577">
        <w:rPr>
          <w:rFonts w:asciiTheme="minorEastAsia" w:eastAsiaTheme="minorEastAsia" w:hAnsiTheme="minorEastAsia" w:hint="eastAsia"/>
          <w:sz w:val="28"/>
          <w:szCs w:val="28"/>
          <w:shd w:val="clear" w:color="auto" w:fill="FFFFFF"/>
        </w:rPr>
        <w:t>校园</w:t>
      </w:r>
      <w:r w:rsidRPr="006E0577">
        <w:rPr>
          <w:rFonts w:asciiTheme="minorEastAsia" w:eastAsiaTheme="minorEastAsia" w:hAnsiTheme="minorEastAsia"/>
          <w:sz w:val="28"/>
          <w:szCs w:val="28"/>
          <w:shd w:val="clear" w:color="auto" w:fill="FFFFFF"/>
        </w:rPr>
        <w:t>环境的整洁、美观。</w:t>
      </w: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t xml:space="preserve">     4、</w:t>
      </w:r>
      <w:r w:rsidRPr="006E0577">
        <w:rPr>
          <w:rFonts w:asciiTheme="minorEastAsia" w:eastAsiaTheme="minorEastAsia" w:hAnsiTheme="minorEastAsia"/>
          <w:sz w:val="28"/>
          <w:szCs w:val="28"/>
          <w:shd w:val="clear" w:color="auto" w:fill="FFFFFF"/>
        </w:rPr>
        <w:t>中标单位必须安排足够的工作人员、运输车辆及工具专门为招标单位提供垃圾清运服务。</w:t>
      </w: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lastRenderedPageBreak/>
        <w:t xml:space="preserve">     5、</w:t>
      </w:r>
      <w:r w:rsidRPr="006E0577">
        <w:rPr>
          <w:rFonts w:asciiTheme="minorEastAsia" w:eastAsiaTheme="minorEastAsia" w:hAnsiTheme="minorEastAsia"/>
          <w:sz w:val="28"/>
          <w:szCs w:val="28"/>
          <w:shd w:val="clear" w:color="auto" w:fill="FFFFFF"/>
        </w:rPr>
        <w:t>垃圾收集、清运服务的开展均不得影响招标单位日常的管理服务工作，同时中标单位在履约过程中应自觉配合招标单位工作，接受招标单位监督，并依招标单位的要求随时纠正或改进其工作。</w:t>
      </w: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t xml:space="preserve">    6、</w:t>
      </w:r>
      <w:r w:rsidRPr="006E0577">
        <w:rPr>
          <w:rFonts w:asciiTheme="minorEastAsia" w:eastAsiaTheme="minorEastAsia" w:hAnsiTheme="minorEastAsia"/>
          <w:sz w:val="28"/>
          <w:szCs w:val="28"/>
          <w:shd w:val="clear" w:color="auto" w:fill="FFFFFF"/>
        </w:rPr>
        <w:t>在履约过程中，中标单位应自觉维护招标单位在公众中的良好形象及品牌，严禁在清运过程中分拣垃圾或从事招标单位授权范围以外的事宜。</w:t>
      </w: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t xml:space="preserve">    7、</w:t>
      </w:r>
      <w:r w:rsidRPr="006E0577">
        <w:rPr>
          <w:rFonts w:asciiTheme="minorEastAsia" w:eastAsiaTheme="minorEastAsia" w:hAnsiTheme="minorEastAsia"/>
          <w:sz w:val="28"/>
          <w:szCs w:val="28"/>
          <w:shd w:val="clear" w:color="auto" w:fill="FFFFFF"/>
        </w:rPr>
        <w:t>中标单位不得将中标的垃圾清运业务全部或部分转包给其他任何第三人。</w:t>
      </w: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t xml:space="preserve">    8、</w:t>
      </w:r>
      <w:r w:rsidRPr="006E0577">
        <w:rPr>
          <w:rFonts w:asciiTheme="minorEastAsia" w:eastAsiaTheme="minorEastAsia" w:hAnsiTheme="minorEastAsia"/>
          <w:sz w:val="28"/>
          <w:szCs w:val="28"/>
          <w:shd w:val="clear" w:color="auto" w:fill="FFFFFF"/>
        </w:rPr>
        <w:t>中标单位担保其进场工作人员无刑事犯罪记录，进场工作人员均统一着装、佩戴工卡，自觉遵守招标单位制定的服务制度，服从招标单位对出入</w:t>
      </w:r>
      <w:r w:rsidRPr="006E0577">
        <w:rPr>
          <w:rFonts w:asciiTheme="minorEastAsia" w:eastAsiaTheme="minorEastAsia" w:hAnsiTheme="minorEastAsia" w:hint="eastAsia"/>
          <w:sz w:val="28"/>
          <w:szCs w:val="28"/>
          <w:shd w:val="clear" w:color="auto" w:fill="FFFFFF"/>
        </w:rPr>
        <w:t>校园</w:t>
      </w:r>
      <w:r w:rsidRPr="006E0577">
        <w:rPr>
          <w:rFonts w:asciiTheme="minorEastAsia" w:eastAsiaTheme="minorEastAsia" w:hAnsiTheme="minorEastAsia"/>
          <w:sz w:val="28"/>
          <w:szCs w:val="28"/>
          <w:shd w:val="clear" w:color="auto" w:fill="FFFFFF"/>
        </w:rPr>
        <w:t>车辆、物品的查验</w:t>
      </w:r>
      <w:r w:rsidRPr="006E0577">
        <w:rPr>
          <w:rFonts w:asciiTheme="minorEastAsia" w:eastAsiaTheme="minorEastAsia" w:hAnsiTheme="minorEastAsia" w:hint="eastAsia"/>
          <w:sz w:val="28"/>
          <w:szCs w:val="28"/>
          <w:shd w:val="clear" w:color="auto" w:fill="FFFFFF"/>
        </w:rPr>
        <w:t>。清运人员在垃圾清运工作时,发生伤亡等安全事故,其一切责任由清运公司自负,学院概不承担任何责任。</w:t>
      </w: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t xml:space="preserve">    9、</w:t>
      </w:r>
      <w:r w:rsidRPr="006E0577">
        <w:rPr>
          <w:rFonts w:asciiTheme="minorEastAsia" w:eastAsiaTheme="minorEastAsia" w:hAnsiTheme="minorEastAsia"/>
          <w:sz w:val="28"/>
          <w:szCs w:val="28"/>
          <w:shd w:val="clear" w:color="auto" w:fill="FFFFFF"/>
        </w:rPr>
        <w:t>中标单位进入园区的清运车辆必须外观整洁，车况良好，并符合政府部门的有关规定，机动车尾气、噪音等各项指标均达到规定的检测标准；做好防污染措施，车辆在行驶过程中不得沿途散落、遗漏垃圾。</w:t>
      </w: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t xml:space="preserve">    10、</w:t>
      </w:r>
      <w:r w:rsidRPr="006E0577">
        <w:rPr>
          <w:rFonts w:asciiTheme="minorEastAsia" w:eastAsiaTheme="minorEastAsia" w:hAnsiTheme="minorEastAsia"/>
          <w:sz w:val="28"/>
          <w:szCs w:val="28"/>
          <w:shd w:val="clear" w:color="auto" w:fill="FFFFFF"/>
        </w:rPr>
        <w:t>中标单位进入</w:t>
      </w:r>
      <w:r w:rsidRPr="006E0577">
        <w:rPr>
          <w:rFonts w:asciiTheme="minorEastAsia" w:eastAsiaTheme="minorEastAsia" w:hAnsiTheme="minorEastAsia" w:hint="eastAsia"/>
          <w:sz w:val="28"/>
          <w:szCs w:val="28"/>
          <w:shd w:val="clear" w:color="auto" w:fill="FFFFFF"/>
        </w:rPr>
        <w:t>校园内</w:t>
      </w:r>
      <w:r w:rsidRPr="006E0577">
        <w:rPr>
          <w:rFonts w:asciiTheme="minorEastAsia" w:eastAsiaTheme="minorEastAsia" w:hAnsiTheme="minorEastAsia"/>
          <w:sz w:val="28"/>
          <w:szCs w:val="28"/>
          <w:shd w:val="clear" w:color="auto" w:fill="FFFFFF"/>
        </w:rPr>
        <w:t>的清运车辆须遵守《中华人民共和国道路交通安全法》及</w:t>
      </w:r>
      <w:r w:rsidRPr="006E0577">
        <w:rPr>
          <w:rFonts w:asciiTheme="minorEastAsia" w:eastAsiaTheme="minorEastAsia" w:hAnsiTheme="minorEastAsia" w:hint="eastAsia"/>
          <w:sz w:val="28"/>
          <w:szCs w:val="28"/>
          <w:shd w:val="clear" w:color="auto" w:fill="FFFFFF"/>
        </w:rPr>
        <w:t>校园</w:t>
      </w:r>
      <w:r w:rsidRPr="006E0577">
        <w:rPr>
          <w:rFonts w:asciiTheme="minorEastAsia" w:eastAsiaTheme="minorEastAsia" w:hAnsiTheme="minorEastAsia"/>
          <w:sz w:val="28"/>
          <w:szCs w:val="28"/>
          <w:shd w:val="clear" w:color="auto" w:fill="FFFFFF"/>
        </w:rPr>
        <w:t>车辆管理制度，按交通规则及</w:t>
      </w:r>
      <w:r w:rsidRPr="006E0577">
        <w:rPr>
          <w:rFonts w:asciiTheme="minorEastAsia" w:eastAsiaTheme="minorEastAsia" w:hAnsiTheme="minorEastAsia" w:hint="eastAsia"/>
          <w:sz w:val="28"/>
          <w:szCs w:val="28"/>
          <w:shd w:val="clear" w:color="auto" w:fill="FFFFFF"/>
        </w:rPr>
        <w:t>校园</w:t>
      </w:r>
      <w:r w:rsidRPr="006E0577">
        <w:rPr>
          <w:rFonts w:asciiTheme="minorEastAsia" w:eastAsiaTheme="minorEastAsia" w:hAnsiTheme="minorEastAsia"/>
          <w:sz w:val="28"/>
          <w:szCs w:val="28"/>
          <w:shd w:val="clear" w:color="auto" w:fill="FFFFFF"/>
        </w:rPr>
        <w:t>内的路标、交通指示牌指引行驶。</w:t>
      </w:r>
    </w:p>
    <w:p w:rsidR="00F40920" w:rsidRPr="006E0577" w:rsidRDefault="00F40920" w:rsidP="00F40920">
      <w:pPr>
        <w:pStyle w:val="aff2"/>
        <w:rPr>
          <w:rFonts w:asciiTheme="minorEastAsia" w:eastAsiaTheme="minorEastAsia" w:hAnsiTheme="minorEastAsia"/>
          <w:sz w:val="28"/>
          <w:szCs w:val="28"/>
          <w:shd w:val="clear" w:color="auto" w:fill="FFFFFF"/>
        </w:rPr>
      </w:pPr>
      <w:r w:rsidRPr="006E0577">
        <w:rPr>
          <w:rFonts w:asciiTheme="minorEastAsia" w:eastAsiaTheme="minorEastAsia" w:hAnsiTheme="minorEastAsia" w:hint="eastAsia"/>
          <w:sz w:val="28"/>
          <w:szCs w:val="28"/>
          <w:shd w:val="clear" w:color="auto" w:fill="FFFFFF"/>
        </w:rPr>
        <w:t xml:space="preserve">    </w:t>
      </w:r>
      <w:r w:rsidRPr="006E0577">
        <w:rPr>
          <w:rFonts w:asciiTheme="minorEastAsia" w:eastAsiaTheme="minorEastAsia" w:hAnsiTheme="minorEastAsia"/>
          <w:sz w:val="28"/>
          <w:szCs w:val="28"/>
          <w:shd w:val="clear" w:color="auto" w:fill="FFFFFF"/>
        </w:rPr>
        <w:t>1</w:t>
      </w:r>
      <w:r w:rsidRPr="006E0577">
        <w:rPr>
          <w:rFonts w:asciiTheme="minorEastAsia" w:eastAsiaTheme="minorEastAsia" w:hAnsiTheme="minorEastAsia" w:hint="eastAsia"/>
          <w:sz w:val="28"/>
          <w:szCs w:val="28"/>
          <w:shd w:val="clear" w:color="auto" w:fill="FFFFFF"/>
        </w:rPr>
        <w:t>1、</w:t>
      </w:r>
      <w:r w:rsidRPr="006E0577">
        <w:rPr>
          <w:rFonts w:asciiTheme="minorEastAsia" w:eastAsiaTheme="minorEastAsia" w:hAnsiTheme="minorEastAsia"/>
          <w:sz w:val="28"/>
          <w:szCs w:val="28"/>
          <w:shd w:val="clear" w:color="auto" w:fill="FFFFFF"/>
        </w:rPr>
        <w:t>中标单位清运垃圾应符合安全操作规范和有关环保法规。</w:t>
      </w:r>
    </w:p>
    <w:p w:rsidR="00F40920" w:rsidRPr="006E0577" w:rsidRDefault="00F40920" w:rsidP="00F40920">
      <w:pPr>
        <w:pStyle w:val="aff2"/>
        <w:rPr>
          <w:rFonts w:asciiTheme="minorEastAsia" w:eastAsiaTheme="minorEastAsia" w:hAnsiTheme="minorEastAsia" w:cs="新宋体"/>
          <w:b/>
          <w:sz w:val="28"/>
          <w:szCs w:val="28"/>
          <w:lang w:val="zh-CN"/>
        </w:rPr>
      </w:pPr>
      <w:r w:rsidRPr="006E0577">
        <w:rPr>
          <w:rFonts w:asciiTheme="minorEastAsia" w:eastAsiaTheme="minorEastAsia" w:hAnsiTheme="minorEastAsia" w:cs="新宋体" w:hint="eastAsia"/>
          <w:b/>
          <w:kern w:val="0"/>
          <w:sz w:val="28"/>
          <w:szCs w:val="28"/>
        </w:rPr>
        <w:t xml:space="preserve">    </w:t>
      </w:r>
      <w:r w:rsidR="00747EE9" w:rsidRPr="006E0577">
        <w:rPr>
          <w:rFonts w:asciiTheme="minorEastAsia" w:eastAsiaTheme="minorEastAsia" w:hAnsiTheme="minorEastAsia" w:cs="新宋体" w:hint="eastAsia"/>
          <w:b/>
          <w:kern w:val="0"/>
          <w:sz w:val="28"/>
          <w:szCs w:val="28"/>
        </w:rPr>
        <w:t>七</w:t>
      </w:r>
      <w:r w:rsidRPr="006E0577">
        <w:rPr>
          <w:rFonts w:asciiTheme="minorEastAsia" w:eastAsiaTheme="minorEastAsia" w:hAnsiTheme="minorEastAsia" w:cs="新宋体" w:hint="eastAsia"/>
          <w:b/>
          <w:kern w:val="0"/>
          <w:sz w:val="28"/>
          <w:szCs w:val="28"/>
        </w:rPr>
        <w:t>、工作衔接要求</w:t>
      </w:r>
    </w:p>
    <w:p w:rsidR="00F40920" w:rsidRPr="006E0577" w:rsidRDefault="00F40920" w:rsidP="00F40920">
      <w:pPr>
        <w:pStyle w:val="aff2"/>
        <w:rPr>
          <w:rFonts w:asciiTheme="minorEastAsia" w:eastAsiaTheme="minorEastAsia" w:hAnsiTheme="minorEastAsia" w:cs="新宋体"/>
          <w:sz w:val="28"/>
          <w:szCs w:val="28"/>
          <w:lang w:val="zh-CN"/>
        </w:rPr>
      </w:pPr>
      <w:r w:rsidRPr="006E0577">
        <w:rPr>
          <w:rFonts w:asciiTheme="minorEastAsia" w:eastAsiaTheme="minorEastAsia" w:hAnsiTheme="minorEastAsia" w:cs="新宋体" w:hint="eastAsia"/>
          <w:sz w:val="28"/>
          <w:szCs w:val="28"/>
          <w:lang w:val="zh-CN"/>
        </w:rPr>
        <w:t xml:space="preserve">   １、后勤管理处代表学院对清运公司进行监管和检查，清运公司应积极主动接受监管。</w:t>
      </w:r>
    </w:p>
    <w:p w:rsidR="00F40920" w:rsidRPr="006E0577" w:rsidRDefault="00F40920" w:rsidP="00F40920">
      <w:pPr>
        <w:pStyle w:val="aff2"/>
        <w:rPr>
          <w:rFonts w:asciiTheme="minorEastAsia" w:eastAsiaTheme="minorEastAsia" w:hAnsiTheme="minorEastAsia" w:cs="新宋体"/>
          <w:sz w:val="28"/>
          <w:szCs w:val="28"/>
          <w:lang w:val="zh-CN"/>
        </w:rPr>
      </w:pPr>
      <w:r w:rsidRPr="006E0577">
        <w:rPr>
          <w:rFonts w:asciiTheme="minorEastAsia" w:eastAsiaTheme="minorEastAsia" w:hAnsiTheme="minorEastAsia" w:cs="新宋体" w:hint="eastAsia"/>
          <w:sz w:val="28"/>
          <w:szCs w:val="28"/>
          <w:lang w:val="zh-CN"/>
        </w:rPr>
        <w:t xml:space="preserve">   ２、后勤管理处全权代表学院对服务工作实行具体指导，对所提出意见和建议，清运公司必须积极采取措施认真整改，特殊情况下（如突发事件、上级有关部门检查等），清运公司必须服从后勤管理处的直接安排和指挥，增加清运次数。</w:t>
      </w:r>
    </w:p>
    <w:p w:rsidR="00F40920" w:rsidRPr="006E0577" w:rsidRDefault="00F40920" w:rsidP="00F40920">
      <w:pPr>
        <w:pStyle w:val="aff2"/>
        <w:rPr>
          <w:rFonts w:asciiTheme="minorEastAsia" w:eastAsiaTheme="minorEastAsia" w:hAnsiTheme="minorEastAsia" w:cs="新宋体"/>
          <w:sz w:val="28"/>
          <w:szCs w:val="28"/>
          <w:lang w:val="zh-CN"/>
        </w:rPr>
      </w:pPr>
      <w:r w:rsidRPr="006E0577">
        <w:rPr>
          <w:rFonts w:asciiTheme="minorEastAsia" w:eastAsiaTheme="minorEastAsia" w:hAnsiTheme="minorEastAsia" w:cs="新宋体" w:hint="eastAsia"/>
          <w:sz w:val="28"/>
          <w:szCs w:val="28"/>
          <w:lang w:val="zh-CN"/>
        </w:rPr>
        <w:lastRenderedPageBreak/>
        <w:t xml:space="preserve">    3、清运公司应如实做好详细的日常清运记录</w:t>
      </w:r>
      <w:r w:rsidRPr="006E0577">
        <w:rPr>
          <w:rFonts w:asciiTheme="minorEastAsia" w:eastAsiaTheme="minorEastAsia" w:hAnsiTheme="minorEastAsia" w:cs="新宋体" w:hint="eastAsia"/>
          <w:b/>
          <w:sz w:val="28"/>
          <w:szCs w:val="28"/>
          <w:lang w:val="zh-CN"/>
        </w:rPr>
        <w:t>，</w:t>
      </w:r>
      <w:r w:rsidRPr="006E0577">
        <w:rPr>
          <w:rFonts w:asciiTheme="minorEastAsia" w:eastAsiaTheme="minorEastAsia" w:hAnsiTheme="minorEastAsia" w:cs="新宋体" w:hint="eastAsia"/>
          <w:sz w:val="28"/>
          <w:szCs w:val="28"/>
          <w:lang w:val="zh-CN"/>
        </w:rPr>
        <w:t>保存完好，随时接受学院检查。</w:t>
      </w:r>
    </w:p>
    <w:p w:rsidR="008772A3" w:rsidRPr="006E0577" w:rsidRDefault="008772A3" w:rsidP="0043022A">
      <w:pPr>
        <w:jc w:val="center"/>
        <w:rPr>
          <w:rFonts w:ascii="仿宋" w:eastAsia="仿宋" w:hAnsi="仿宋"/>
          <w:sz w:val="24"/>
          <w:szCs w:val="24"/>
        </w:rPr>
      </w:pPr>
    </w:p>
    <w:sectPr w:rsidR="008772A3" w:rsidRPr="006E0577" w:rsidSect="003C7434">
      <w:pgSz w:w="11906" w:h="16838"/>
      <w:pgMar w:top="1440" w:right="1080" w:bottom="1440" w:left="108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36D06" w:rsidRDefault="00E36D06" w:rsidP="00BA67DC">
      <w:r>
        <w:separator/>
      </w:r>
    </w:p>
  </w:endnote>
  <w:endnote w:type="continuationSeparator" w:id="1">
    <w:p w:rsidR="00E36D06" w:rsidRDefault="00E36D06" w:rsidP="00BA67DC">
      <w:r>
        <w:continuationSeparator/>
      </w:r>
    </w:p>
  </w:endnote>
</w:endnotes>
</file>

<file path=word/fontTable.xml><?xml version="1.0" encoding="utf-8"?>
<w:fonts xmlns:r="http://schemas.openxmlformats.org/officeDocument/2006/relationships" xmlns:w="http://schemas.openxmlformats.org/wordprocessingml/2006/main">
  <w:font w:name="仿宋_GB2312">
    <w:altName w:val="仿宋"/>
    <w:panose1 w:val="02010609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楷体_GB2312">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宋体"/>
    <w:charset w:val="00"/>
    <w:family w:val="auto"/>
    <w:pitch w:val="default"/>
    <w:sig w:usb0="00000000" w:usb1="00000000" w:usb2="00000000" w:usb3="00000000" w:csb0="00040001" w:csb1="00000000"/>
  </w:font>
  <w:font w:name="方正大黑简体">
    <w:charset w:val="86"/>
    <w:family w:val="auto"/>
    <w:pitch w:val="variable"/>
    <w:sig w:usb0="00000001" w:usb1="080E0000" w:usb2="00000010" w:usb3="00000000" w:csb0="00040000" w:csb1="00000000"/>
  </w:font>
  <w:font w:name="Univers LT Std 45 Light">
    <w:altName w:val="微软雅黑"/>
    <w:charset w:val="86"/>
    <w:family w:val="swiss"/>
    <w:pitch w:val="default"/>
    <w:sig w:usb0="00000001" w:usb1="080E0000" w:usb2="00000010" w:usb3="00000000" w:csb0="00040000" w:csb1="00000000"/>
  </w:font>
  <w:font w:name="方正兰亭超细黑简体">
    <w:panose1 w:val="02000000000000000000"/>
    <w:charset w:val="86"/>
    <w:family w:val="auto"/>
    <w:pitch w:val="variable"/>
    <w:sig w:usb0="00000001" w:usb1="080E0000" w:usb2="00000010" w:usb3="00000000" w:csb0="00040000" w:csb1="00000000"/>
  </w:font>
  <w:font w:name="华文细黑">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00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36D06" w:rsidRDefault="00E36D06" w:rsidP="00BA67DC">
      <w:r>
        <w:separator/>
      </w:r>
    </w:p>
  </w:footnote>
  <w:footnote w:type="continuationSeparator" w:id="1">
    <w:p w:rsidR="00E36D06" w:rsidRDefault="00E36D06" w:rsidP="00BA67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pStyle w:val="a"/>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nsid w:val="00000003"/>
    <w:multiLevelType w:val="multilevel"/>
    <w:tmpl w:val="00000003"/>
    <w:lvl w:ilvl="0">
      <w:start w:val="1"/>
      <w:numFmt w:val="chineseCountingThousand"/>
      <w:suff w:val="nothing"/>
      <w:lvlText w:val="第%1章"/>
      <w:lvlJc w:val="left"/>
      <w:pPr>
        <w:ind w:left="0" w:firstLine="0"/>
      </w:pPr>
      <w:rPr>
        <w:rFonts w:ascii="仿宋_GB2312" w:eastAsia="仿宋_GB2312" w:hint="eastAsia"/>
        <w:sz w:val="44"/>
      </w:rPr>
    </w:lvl>
    <w:lvl w:ilvl="1">
      <w:start w:val="1"/>
      <w:numFmt w:val="none"/>
      <w:pStyle w:val="11"/>
      <w:suff w:val="nothing"/>
      <w:lvlText w:val=""/>
      <w:lvlJc w:val="left"/>
      <w:pPr>
        <w:ind w:left="0" w:firstLine="0"/>
      </w:pPr>
      <w:rPr>
        <w:rFonts w:hint="eastAsia"/>
      </w:rPr>
    </w:lvl>
    <w:lvl w:ilvl="2">
      <w:start w:val="1"/>
      <w:numFmt w:val="none"/>
      <w:suff w:val="nothing"/>
      <w:lvlText w:val=""/>
      <w:lvlJc w:val="left"/>
      <w:pPr>
        <w:ind w:left="0" w:firstLine="0"/>
      </w:pPr>
      <w:rPr>
        <w:rFonts w:hint="eastAsia"/>
      </w:rPr>
    </w:lvl>
    <w:lvl w:ilvl="3">
      <w:start w:val="1"/>
      <w:numFmt w:val="none"/>
      <w:suff w:val="nothing"/>
      <w:lvlText w:val=""/>
      <w:lvlJc w:val="left"/>
      <w:pPr>
        <w:ind w:left="0" w:firstLine="0"/>
      </w:pPr>
      <w:rPr>
        <w:rFonts w:hint="eastAsia"/>
      </w:rPr>
    </w:lvl>
    <w:lvl w:ilvl="4">
      <w:start w:val="1"/>
      <w:numFmt w:val="none"/>
      <w:pStyle w:val="5"/>
      <w:suff w:val="nothing"/>
      <w:lvlText w:val=""/>
      <w:lvlJc w:val="left"/>
      <w:pPr>
        <w:ind w:left="0" w:firstLine="0"/>
      </w:pPr>
      <w:rPr>
        <w:rFonts w:hint="eastAsia"/>
      </w:rPr>
    </w:lvl>
    <w:lvl w:ilvl="5">
      <w:start w:val="1"/>
      <w:numFmt w:val="none"/>
      <w:pStyle w:val="6"/>
      <w:suff w:val="nothing"/>
      <w:lvlText w:val=""/>
      <w:lvlJc w:val="left"/>
      <w:pPr>
        <w:ind w:left="0" w:firstLine="0"/>
      </w:pPr>
      <w:rPr>
        <w:rFonts w:hint="eastAsia"/>
      </w:rPr>
    </w:lvl>
    <w:lvl w:ilvl="6">
      <w:start w:val="1"/>
      <w:numFmt w:val="none"/>
      <w:pStyle w:val="7"/>
      <w:suff w:val="nothing"/>
      <w:lvlText w:val=""/>
      <w:lvlJc w:val="left"/>
      <w:pPr>
        <w:ind w:left="0" w:firstLine="0"/>
      </w:pPr>
      <w:rPr>
        <w:rFonts w:hint="eastAsia"/>
      </w:rPr>
    </w:lvl>
    <w:lvl w:ilvl="7">
      <w:start w:val="1"/>
      <w:numFmt w:val="none"/>
      <w:pStyle w:val="8"/>
      <w:suff w:val="nothing"/>
      <w:lvlText w:val=""/>
      <w:lvlJc w:val="left"/>
      <w:pPr>
        <w:ind w:left="0" w:firstLine="0"/>
      </w:pPr>
      <w:rPr>
        <w:rFonts w:hint="eastAsia"/>
      </w:rPr>
    </w:lvl>
    <w:lvl w:ilvl="8">
      <w:start w:val="1"/>
      <w:numFmt w:val="none"/>
      <w:pStyle w:val="9"/>
      <w:suff w:val="nothing"/>
      <w:lvlText w:val=""/>
      <w:lvlJc w:val="left"/>
      <w:pPr>
        <w:ind w:left="0" w:firstLine="0"/>
      </w:pPr>
      <w:rPr>
        <w:rFonts w:hint="eastAsia"/>
      </w:rPr>
    </w:lvl>
  </w:abstractNum>
  <w:abstractNum w:abstractNumId="2">
    <w:nsid w:val="00000007"/>
    <w:multiLevelType w:val="multilevel"/>
    <w:tmpl w:val="00000007"/>
    <w:lvl w:ilvl="0">
      <w:start w:val="1"/>
      <w:numFmt w:val="bullet"/>
      <w:pStyle w:val="a0"/>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3">
    <w:nsid w:val="00000009"/>
    <w:multiLevelType w:val="multilevel"/>
    <w:tmpl w:val="00000009"/>
    <w:lvl w:ilvl="0">
      <w:start w:val="1"/>
      <w:numFmt w:val="decimal"/>
      <w:pStyle w:val="ItemList"/>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nsid w:val="0000000A"/>
    <w:multiLevelType w:val="multilevel"/>
    <w:tmpl w:val="0000000A"/>
    <w:lvl w:ilvl="0">
      <w:start w:val="1"/>
      <w:numFmt w:val="bullet"/>
      <w:pStyle w:val="a1"/>
      <w:lvlText w:val=""/>
      <w:lvlJc w:val="left"/>
      <w:pPr>
        <w:ind w:left="420" w:hanging="420"/>
      </w:pPr>
      <w:rPr>
        <w:rFonts w:ascii="Wingdings" w:hAnsi="Wingdings" w:hint="default"/>
      </w:rPr>
    </w:lvl>
    <w:lvl w:ilvl="1">
      <w:start w:val="1"/>
      <w:numFmt w:val="bullet"/>
      <w:pStyle w:val="a2"/>
      <w:lvlText w:val=""/>
      <w:lvlJc w:val="left"/>
      <w:pPr>
        <w:ind w:left="840" w:hanging="420"/>
      </w:pPr>
      <w:rPr>
        <w:rFonts w:ascii="Wingdings" w:hAnsi="Wingding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0000000D"/>
    <w:multiLevelType w:val="multilevel"/>
    <w:tmpl w:val="0000000D"/>
    <w:lvl w:ilvl="0">
      <w:start w:val="1"/>
      <w:numFmt w:val="decimal"/>
      <w:pStyle w:val="a3"/>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0000000E"/>
    <w:multiLevelType w:val="multilevel"/>
    <w:tmpl w:val="0000000E"/>
    <w:lvl w:ilvl="0">
      <w:start w:val="1"/>
      <w:numFmt w:val="decimal"/>
      <w:lvlText w:val="%1、"/>
      <w:lvlJc w:val="left"/>
      <w:pPr>
        <w:ind w:left="1260" w:hanging="720"/>
      </w:pPr>
      <w:rPr>
        <w:rFonts w:hint="default"/>
      </w:rPr>
    </w:lvl>
    <w:lvl w:ilvl="1">
      <w:start w:val="1"/>
      <w:numFmt w:val="lowerLetter"/>
      <w:lvlText w:val="%2)"/>
      <w:lvlJc w:val="left"/>
      <w:pPr>
        <w:ind w:left="1312" w:hanging="420"/>
      </w:pPr>
    </w:lvl>
    <w:lvl w:ilvl="2">
      <w:start w:val="1"/>
      <w:numFmt w:val="lowerRoman"/>
      <w:pStyle w:val="a4"/>
      <w:lvlText w:val="%3."/>
      <w:lvlJc w:val="right"/>
      <w:pPr>
        <w:ind w:left="1732" w:hanging="420"/>
      </w:pPr>
    </w:lvl>
    <w:lvl w:ilvl="3">
      <w:start w:val="1"/>
      <w:numFmt w:val="decimal"/>
      <w:lvlText w:val="%4."/>
      <w:lvlJc w:val="left"/>
      <w:pPr>
        <w:ind w:left="2152" w:hanging="420"/>
      </w:pPr>
    </w:lvl>
    <w:lvl w:ilvl="4">
      <w:start w:val="1"/>
      <w:numFmt w:val="lowerLetter"/>
      <w:lvlText w:val="%5)"/>
      <w:lvlJc w:val="left"/>
      <w:pPr>
        <w:ind w:left="2572" w:hanging="420"/>
      </w:pPr>
    </w:lvl>
    <w:lvl w:ilvl="5">
      <w:start w:val="1"/>
      <w:numFmt w:val="lowerRoman"/>
      <w:lvlText w:val="%6."/>
      <w:lvlJc w:val="right"/>
      <w:pPr>
        <w:ind w:left="2992" w:hanging="420"/>
      </w:pPr>
    </w:lvl>
    <w:lvl w:ilvl="6">
      <w:start w:val="1"/>
      <w:numFmt w:val="decimal"/>
      <w:lvlText w:val="%7."/>
      <w:lvlJc w:val="left"/>
      <w:pPr>
        <w:ind w:left="3412" w:hanging="420"/>
      </w:pPr>
    </w:lvl>
    <w:lvl w:ilvl="7">
      <w:start w:val="1"/>
      <w:numFmt w:val="lowerLetter"/>
      <w:lvlText w:val="%8)"/>
      <w:lvlJc w:val="left"/>
      <w:pPr>
        <w:ind w:left="3832" w:hanging="420"/>
      </w:pPr>
    </w:lvl>
    <w:lvl w:ilvl="8">
      <w:start w:val="1"/>
      <w:numFmt w:val="lowerRoman"/>
      <w:lvlText w:val="%9."/>
      <w:lvlJc w:val="right"/>
      <w:pPr>
        <w:ind w:left="4252" w:hanging="420"/>
      </w:pPr>
    </w:lvl>
  </w:abstractNum>
  <w:abstractNum w:abstractNumId="7">
    <w:nsid w:val="0000000F"/>
    <w:multiLevelType w:val="multilevel"/>
    <w:tmpl w:val="0000000F"/>
    <w:lvl w:ilvl="0">
      <w:start w:val="1"/>
      <w:numFmt w:val="japaneseCounting"/>
      <w:pStyle w:val="110"/>
      <w:lvlText w:val="%1、"/>
      <w:lvlJc w:val="left"/>
      <w:pPr>
        <w:tabs>
          <w:tab w:val="num" w:pos="962"/>
        </w:tabs>
        <w:ind w:left="962" w:hanging="480"/>
      </w:pPr>
      <w:rPr>
        <w:rFonts w:hint="default"/>
      </w:rPr>
    </w:lvl>
    <w:lvl w:ilvl="1">
      <w:start w:val="1"/>
      <w:numFmt w:val="lowerLetter"/>
      <w:lvlText w:val="%2)"/>
      <w:lvlJc w:val="left"/>
      <w:pPr>
        <w:tabs>
          <w:tab w:val="num" w:pos="1322"/>
        </w:tabs>
        <w:ind w:left="1322" w:hanging="420"/>
      </w:pPr>
    </w:lvl>
    <w:lvl w:ilvl="2">
      <w:start w:val="1"/>
      <w:numFmt w:val="lowerRoman"/>
      <w:lvlText w:val="%3."/>
      <w:lvlJc w:val="right"/>
      <w:pPr>
        <w:tabs>
          <w:tab w:val="num" w:pos="1742"/>
        </w:tabs>
        <w:ind w:left="1742" w:hanging="420"/>
      </w:pPr>
    </w:lvl>
    <w:lvl w:ilvl="3">
      <w:start w:val="1"/>
      <w:numFmt w:val="decimal"/>
      <w:lvlText w:val="%4."/>
      <w:lvlJc w:val="left"/>
      <w:pPr>
        <w:tabs>
          <w:tab w:val="num" w:pos="2162"/>
        </w:tabs>
        <w:ind w:left="2162" w:hanging="420"/>
      </w:pPr>
    </w:lvl>
    <w:lvl w:ilvl="4">
      <w:start w:val="1"/>
      <w:numFmt w:val="lowerLetter"/>
      <w:lvlText w:val="%5)"/>
      <w:lvlJc w:val="left"/>
      <w:pPr>
        <w:tabs>
          <w:tab w:val="num" w:pos="2582"/>
        </w:tabs>
        <w:ind w:left="2582" w:hanging="420"/>
      </w:pPr>
    </w:lvl>
    <w:lvl w:ilvl="5">
      <w:start w:val="1"/>
      <w:numFmt w:val="lowerRoman"/>
      <w:lvlText w:val="%6."/>
      <w:lvlJc w:val="right"/>
      <w:pPr>
        <w:tabs>
          <w:tab w:val="num" w:pos="3002"/>
        </w:tabs>
        <w:ind w:left="3002" w:hanging="420"/>
      </w:pPr>
    </w:lvl>
    <w:lvl w:ilvl="6">
      <w:start w:val="1"/>
      <w:numFmt w:val="decimal"/>
      <w:lvlText w:val="%7."/>
      <w:lvlJc w:val="left"/>
      <w:pPr>
        <w:tabs>
          <w:tab w:val="num" w:pos="3422"/>
        </w:tabs>
        <w:ind w:left="3422" w:hanging="420"/>
      </w:pPr>
    </w:lvl>
    <w:lvl w:ilvl="7">
      <w:start w:val="1"/>
      <w:numFmt w:val="lowerLetter"/>
      <w:lvlText w:val="%8)"/>
      <w:lvlJc w:val="left"/>
      <w:pPr>
        <w:tabs>
          <w:tab w:val="num" w:pos="3842"/>
        </w:tabs>
        <w:ind w:left="3842" w:hanging="420"/>
      </w:pPr>
    </w:lvl>
    <w:lvl w:ilvl="8">
      <w:start w:val="1"/>
      <w:numFmt w:val="lowerRoman"/>
      <w:lvlText w:val="%9."/>
      <w:lvlJc w:val="right"/>
      <w:pPr>
        <w:tabs>
          <w:tab w:val="num" w:pos="4262"/>
        </w:tabs>
        <w:ind w:left="4262" w:hanging="420"/>
      </w:pPr>
    </w:lvl>
  </w:abstractNum>
  <w:abstractNum w:abstractNumId="8">
    <w:nsid w:val="00000011"/>
    <w:multiLevelType w:val="singleLevel"/>
    <w:tmpl w:val="00000011"/>
    <w:lvl w:ilvl="0">
      <w:start w:val="1"/>
      <w:numFmt w:val="decimal"/>
      <w:suff w:val="nothing"/>
      <w:lvlText w:val="%1、"/>
      <w:lvlJc w:val="left"/>
      <w:rPr>
        <w:rFonts w:hint="default"/>
      </w:rPr>
    </w:lvl>
  </w:abstractNum>
  <w:abstractNum w:abstractNumId="9">
    <w:nsid w:val="00532E20"/>
    <w:multiLevelType w:val="hybridMultilevel"/>
    <w:tmpl w:val="815C3BC4"/>
    <w:lvl w:ilvl="0" w:tplc="E408A02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058C0DAD"/>
    <w:multiLevelType w:val="multilevel"/>
    <w:tmpl w:val="058C0DAD"/>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nsid w:val="10414179"/>
    <w:multiLevelType w:val="multilevel"/>
    <w:tmpl w:val="10414179"/>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18313EB9"/>
    <w:multiLevelType w:val="multilevel"/>
    <w:tmpl w:val="18313EB9"/>
    <w:lvl w:ilvl="0">
      <w:start w:val="1"/>
      <w:numFmt w:val="decimal"/>
      <w:lvlText w:val="%1."/>
      <w:lvlJc w:val="left"/>
      <w:pPr>
        <w:tabs>
          <w:tab w:val="num" w:pos="397"/>
        </w:tabs>
        <w:ind w:left="397" w:hanging="397"/>
      </w:pPr>
      <w:rPr>
        <w:rFonts w:hint="default"/>
        <w:sz w:val="21"/>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3">
    <w:nsid w:val="1C8974F8"/>
    <w:multiLevelType w:val="multilevel"/>
    <w:tmpl w:val="0409001F"/>
    <w:lvl w:ilvl="0">
      <w:start w:val="1"/>
      <w:numFmt w:val="decimal"/>
      <w:pStyle w:val="c"/>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14">
    <w:nsid w:val="1F937A9F"/>
    <w:multiLevelType w:val="hybridMultilevel"/>
    <w:tmpl w:val="BC6AB716"/>
    <w:lvl w:ilvl="0" w:tplc="FFFFFFFF">
      <w:start w:val="1"/>
      <w:numFmt w:val="decimal"/>
      <w:pStyle w:val="a5"/>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15">
    <w:nsid w:val="21F74591"/>
    <w:multiLevelType w:val="multilevel"/>
    <w:tmpl w:val="21F74591"/>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228465EE"/>
    <w:multiLevelType w:val="multilevel"/>
    <w:tmpl w:val="F88244C4"/>
    <w:lvl w:ilvl="0">
      <w:start w:val="1"/>
      <w:numFmt w:val="decimal"/>
      <w:lvlText w:val="%1."/>
      <w:lvlJc w:val="left"/>
      <w:pPr>
        <w:tabs>
          <w:tab w:val="num" w:pos="360"/>
        </w:tabs>
        <w:ind w:left="360" w:hanging="360"/>
      </w:pPr>
      <w:rPr>
        <w:rFonts w:hint="default"/>
      </w:rPr>
    </w:lvl>
    <w:lvl w:ilvl="1">
      <w:start w:val="1"/>
      <w:numFmt w:val="decimal"/>
      <w:pStyle w:val="a6"/>
      <w:isLgl/>
      <w:lvlText w:val="%1.%2"/>
      <w:lvlJc w:val="left"/>
      <w:pPr>
        <w:tabs>
          <w:tab w:val="num" w:pos="420"/>
        </w:tabs>
        <w:ind w:left="420" w:hanging="420"/>
      </w:pPr>
      <w:rPr>
        <w:rFonts w:hint="default"/>
      </w:rPr>
    </w:lvl>
    <w:lvl w:ilvl="2">
      <w:start w:val="1"/>
      <w:numFmt w:val="decimal"/>
      <w:pStyle w:val="a7"/>
      <w:isLgl/>
      <w:lvlText w:val="%1.%2.%3"/>
      <w:lvlJc w:val="left"/>
      <w:pPr>
        <w:tabs>
          <w:tab w:val="num" w:pos="720"/>
        </w:tabs>
        <w:ind w:left="720" w:hanging="720"/>
      </w:pPr>
      <w:rPr>
        <w:rFonts w:hint="default"/>
      </w:rPr>
    </w:lvl>
    <w:lvl w:ilvl="3">
      <w:start w:val="1"/>
      <w:numFmt w:val="decimal"/>
      <w:pStyle w:val="a8"/>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7">
    <w:nsid w:val="246C0CE8"/>
    <w:multiLevelType w:val="hybridMultilevel"/>
    <w:tmpl w:val="E8D6F968"/>
    <w:lvl w:ilvl="0" w:tplc="6AC2F894">
      <w:start w:val="1"/>
      <w:numFmt w:val="japaneseCounting"/>
      <w:lvlText w:val="%1、"/>
      <w:lvlJc w:val="left"/>
      <w:pPr>
        <w:ind w:left="992" w:hanging="51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8">
    <w:nsid w:val="26B81276"/>
    <w:multiLevelType w:val="hybridMultilevel"/>
    <w:tmpl w:val="D772C3DC"/>
    <w:lvl w:ilvl="0" w:tplc="6AD4B968">
      <w:start w:val="1"/>
      <w:numFmt w:val="decimal"/>
      <w:pStyle w:val="a9"/>
      <w:lvlText w:val="%1."/>
      <w:lvlJc w:val="left"/>
      <w:pPr>
        <w:ind w:left="840" w:hanging="420"/>
      </w:pPr>
    </w:lvl>
    <w:lvl w:ilvl="1" w:tplc="04090003" w:tentative="1">
      <w:start w:val="1"/>
      <w:numFmt w:val="lowerLetter"/>
      <w:lvlText w:val="%2)"/>
      <w:lvlJc w:val="left"/>
      <w:pPr>
        <w:ind w:left="1260" w:hanging="420"/>
      </w:pPr>
    </w:lvl>
    <w:lvl w:ilvl="2" w:tplc="04090005" w:tentative="1">
      <w:start w:val="1"/>
      <w:numFmt w:val="lowerRoman"/>
      <w:lvlText w:val="%3."/>
      <w:lvlJc w:val="right"/>
      <w:pPr>
        <w:ind w:left="1680" w:hanging="420"/>
      </w:pPr>
    </w:lvl>
    <w:lvl w:ilvl="3" w:tplc="04090001" w:tentative="1">
      <w:start w:val="1"/>
      <w:numFmt w:val="decimal"/>
      <w:lvlText w:val="%4."/>
      <w:lvlJc w:val="left"/>
      <w:pPr>
        <w:ind w:left="2100" w:hanging="420"/>
      </w:pPr>
    </w:lvl>
    <w:lvl w:ilvl="4" w:tplc="04090003" w:tentative="1">
      <w:start w:val="1"/>
      <w:numFmt w:val="lowerLetter"/>
      <w:lvlText w:val="%5)"/>
      <w:lvlJc w:val="left"/>
      <w:pPr>
        <w:ind w:left="2520" w:hanging="420"/>
      </w:pPr>
    </w:lvl>
    <w:lvl w:ilvl="5" w:tplc="04090005" w:tentative="1">
      <w:start w:val="1"/>
      <w:numFmt w:val="lowerRoman"/>
      <w:lvlText w:val="%6."/>
      <w:lvlJc w:val="right"/>
      <w:pPr>
        <w:ind w:left="2940" w:hanging="420"/>
      </w:pPr>
    </w:lvl>
    <w:lvl w:ilvl="6" w:tplc="04090001" w:tentative="1">
      <w:start w:val="1"/>
      <w:numFmt w:val="decimal"/>
      <w:lvlText w:val="%7."/>
      <w:lvlJc w:val="left"/>
      <w:pPr>
        <w:ind w:left="3360" w:hanging="420"/>
      </w:pPr>
    </w:lvl>
    <w:lvl w:ilvl="7" w:tplc="04090003" w:tentative="1">
      <w:start w:val="1"/>
      <w:numFmt w:val="lowerLetter"/>
      <w:lvlText w:val="%8)"/>
      <w:lvlJc w:val="left"/>
      <w:pPr>
        <w:ind w:left="3780" w:hanging="420"/>
      </w:pPr>
    </w:lvl>
    <w:lvl w:ilvl="8" w:tplc="04090005" w:tentative="1">
      <w:start w:val="1"/>
      <w:numFmt w:val="lowerRoman"/>
      <w:lvlText w:val="%9."/>
      <w:lvlJc w:val="right"/>
      <w:pPr>
        <w:ind w:left="4200" w:hanging="420"/>
      </w:pPr>
    </w:lvl>
  </w:abstractNum>
  <w:abstractNum w:abstractNumId="19">
    <w:nsid w:val="2DF30686"/>
    <w:multiLevelType w:val="hybridMultilevel"/>
    <w:tmpl w:val="037ACF08"/>
    <w:lvl w:ilvl="0" w:tplc="FFFFFFFF">
      <w:start w:val="1"/>
      <w:numFmt w:val="decimal"/>
      <w:pStyle w:val="aa"/>
      <w:lvlText w:val="%1."/>
      <w:lvlJc w:val="left"/>
      <w:pPr>
        <w:ind w:left="840" w:hanging="420"/>
      </w:pPr>
    </w:lvl>
    <w:lvl w:ilvl="1" w:tplc="FFFFFFFF" w:tentative="1">
      <w:start w:val="1"/>
      <w:numFmt w:val="lowerLetter"/>
      <w:lvlText w:val="%2)"/>
      <w:lvlJc w:val="left"/>
      <w:pPr>
        <w:ind w:left="1260" w:hanging="420"/>
      </w:pPr>
    </w:lvl>
    <w:lvl w:ilvl="2" w:tplc="FFFFFFFF" w:tentative="1">
      <w:start w:val="1"/>
      <w:numFmt w:val="lowerRoman"/>
      <w:lvlText w:val="%3."/>
      <w:lvlJc w:val="right"/>
      <w:pPr>
        <w:ind w:left="1680" w:hanging="420"/>
      </w:pPr>
    </w:lvl>
    <w:lvl w:ilvl="3" w:tplc="FFFFFFFF" w:tentative="1">
      <w:start w:val="1"/>
      <w:numFmt w:val="decimal"/>
      <w:lvlText w:val="%4."/>
      <w:lvlJc w:val="left"/>
      <w:pPr>
        <w:ind w:left="2100" w:hanging="420"/>
      </w:pPr>
    </w:lvl>
    <w:lvl w:ilvl="4" w:tplc="FFFFFFFF" w:tentative="1">
      <w:start w:val="1"/>
      <w:numFmt w:val="lowerLetter"/>
      <w:lvlText w:val="%5)"/>
      <w:lvlJc w:val="left"/>
      <w:pPr>
        <w:ind w:left="2520" w:hanging="420"/>
      </w:pPr>
    </w:lvl>
    <w:lvl w:ilvl="5" w:tplc="FFFFFFFF" w:tentative="1">
      <w:start w:val="1"/>
      <w:numFmt w:val="lowerRoman"/>
      <w:lvlText w:val="%6."/>
      <w:lvlJc w:val="right"/>
      <w:pPr>
        <w:ind w:left="2940" w:hanging="420"/>
      </w:pPr>
    </w:lvl>
    <w:lvl w:ilvl="6" w:tplc="FFFFFFFF" w:tentative="1">
      <w:start w:val="1"/>
      <w:numFmt w:val="decimal"/>
      <w:lvlText w:val="%7."/>
      <w:lvlJc w:val="left"/>
      <w:pPr>
        <w:ind w:left="3360" w:hanging="420"/>
      </w:pPr>
    </w:lvl>
    <w:lvl w:ilvl="7" w:tplc="FFFFFFFF" w:tentative="1">
      <w:start w:val="1"/>
      <w:numFmt w:val="lowerLetter"/>
      <w:lvlText w:val="%8)"/>
      <w:lvlJc w:val="left"/>
      <w:pPr>
        <w:ind w:left="3780" w:hanging="420"/>
      </w:pPr>
    </w:lvl>
    <w:lvl w:ilvl="8" w:tplc="FFFFFFFF" w:tentative="1">
      <w:start w:val="1"/>
      <w:numFmt w:val="lowerRoman"/>
      <w:lvlText w:val="%9."/>
      <w:lvlJc w:val="right"/>
      <w:pPr>
        <w:ind w:left="4200" w:hanging="420"/>
      </w:pPr>
    </w:lvl>
  </w:abstractNum>
  <w:abstractNum w:abstractNumId="20">
    <w:nsid w:val="35A35ED8"/>
    <w:multiLevelType w:val="hybridMultilevel"/>
    <w:tmpl w:val="B860BFB0"/>
    <w:lvl w:ilvl="0" w:tplc="FFFFFFFF">
      <w:start w:val="1"/>
      <w:numFmt w:val="decimalEnclosedCircle"/>
      <w:pStyle w:val="ab"/>
      <w:lvlText w:val="%1"/>
      <w:lvlJc w:val="left"/>
      <w:pPr>
        <w:ind w:left="720" w:hanging="360"/>
      </w:pPr>
      <w:rPr>
        <w:rFonts w:hint="default"/>
        <w:sz w:val="24"/>
      </w:rPr>
    </w:lvl>
    <w:lvl w:ilvl="1" w:tplc="FFFFFFFF" w:tentative="1">
      <w:start w:val="1"/>
      <w:numFmt w:val="lowerLetter"/>
      <w:lvlText w:val="%2)"/>
      <w:lvlJc w:val="left"/>
      <w:pPr>
        <w:ind w:left="1200" w:hanging="420"/>
      </w:pPr>
    </w:lvl>
    <w:lvl w:ilvl="2" w:tplc="FFFFFFFF" w:tentative="1">
      <w:start w:val="1"/>
      <w:numFmt w:val="lowerRoman"/>
      <w:pStyle w:val="Char1CharCharChar"/>
      <w:lvlText w:val="%3."/>
      <w:lvlJc w:val="right"/>
      <w:pPr>
        <w:ind w:left="1620" w:hanging="420"/>
      </w:pPr>
    </w:lvl>
    <w:lvl w:ilvl="3" w:tplc="FFFFFFFF" w:tentative="1">
      <w:start w:val="1"/>
      <w:numFmt w:val="decimal"/>
      <w:lvlText w:val="%4."/>
      <w:lvlJc w:val="left"/>
      <w:pPr>
        <w:ind w:left="2040" w:hanging="420"/>
      </w:pPr>
    </w:lvl>
    <w:lvl w:ilvl="4" w:tplc="FFFFFFFF" w:tentative="1">
      <w:start w:val="1"/>
      <w:numFmt w:val="lowerLetter"/>
      <w:lvlText w:val="%5)"/>
      <w:lvlJc w:val="left"/>
      <w:pPr>
        <w:ind w:left="2460" w:hanging="420"/>
      </w:pPr>
    </w:lvl>
    <w:lvl w:ilvl="5" w:tplc="FFFFFFFF" w:tentative="1">
      <w:start w:val="1"/>
      <w:numFmt w:val="lowerRoman"/>
      <w:lvlText w:val="%6."/>
      <w:lvlJc w:val="right"/>
      <w:pPr>
        <w:ind w:left="2880" w:hanging="420"/>
      </w:pPr>
    </w:lvl>
    <w:lvl w:ilvl="6" w:tplc="FFFFFFFF" w:tentative="1">
      <w:start w:val="1"/>
      <w:numFmt w:val="decimal"/>
      <w:lvlText w:val="%7."/>
      <w:lvlJc w:val="left"/>
      <w:pPr>
        <w:ind w:left="3300" w:hanging="420"/>
      </w:pPr>
    </w:lvl>
    <w:lvl w:ilvl="7" w:tplc="FFFFFFFF" w:tentative="1">
      <w:start w:val="1"/>
      <w:numFmt w:val="lowerLetter"/>
      <w:lvlText w:val="%8)"/>
      <w:lvlJc w:val="left"/>
      <w:pPr>
        <w:ind w:left="3720" w:hanging="420"/>
      </w:pPr>
    </w:lvl>
    <w:lvl w:ilvl="8" w:tplc="FFFFFFFF" w:tentative="1">
      <w:start w:val="1"/>
      <w:numFmt w:val="lowerRoman"/>
      <w:lvlText w:val="%9."/>
      <w:lvlJc w:val="right"/>
      <w:pPr>
        <w:ind w:left="4140" w:hanging="420"/>
      </w:pPr>
    </w:lvl>
  </w:abstractNum>
  <w:abstractNum w:abstractNumId="21">
    <w:nsid w:val="374922D8"/>
    <w:multiLevelType w:val="hybridMultilevel"/>
    <w:tmpl w:val="9F1A1D9C"/>
    <w:lvl w:ilvl="0" w:tplc="FFFFFFFF">
      <w:start w:val="1"/>
      <w:numFmt w:val="decimal"/>
      <w:lvlText w:val="%1、"/>
      <w:lvlJc w:val="left"/>
      <w:pPr>
        <w:tabs>
          <w:tab w:val="num" w:pos="1260"/>
        </w:tabs>
        <w:ind w:left="1260" w:hanging="720"/>
      </w:pPr>
      <w:rPr>
        <w:rFonts w:hint="default"/>
      </w:rPr>
    </w:lvl>
    <w:lvl w:ilvl="1" w:tplc="FFFFFFFF" w:tentative="1">
      <w:start w:val="1"/>
      <w:numFmt w:val="lowerLetter"/>
      <w:lvlText w:val="%2)"/>
      <w:lvlJc w:val="left"/>
      <w:pPr>
        <w:tabs>
          <w:tab w:val="num" w:pos="1380"/>
        </w:tabs>
        <w:ind w:left="1380" w:hanging="420"/>
      </w:pPr>
    </w:lvl>
    <w:lvl w:ilvl="2" w:tplc="FFFFFFFF" w:tentative="1">
      <w:start w:val="1"/>
      <w:numFmt w:val="lowerRoman"/>
      <w:lvlText w:val="%3."/>
      <w:lvlJc w:val="right"/>
      <w:pPr>
        <w:tabs>
          <w:tab w:val="num" w:pos="1800"/>
        </w:tabs>
        <w:ind w:left="1800" w:hanging="420"/>
      </w:pPr>
    </w:lvl>
    <w:lvl w:ilvl="3" w:tplc="FFFFFFFF" w:tentative="1">
      <w:start w:val="1"/>
      <w:numFmt w:val="decimal"/>
      <w:lvlText w:val="%4."/>
      <w:lvlJc w:val="left"/>
      <w:pPr>
        <w:tabs>
          <w:tab w:val="num" w:pos="2220"/>
        </w:tabs>
        <w:ind w:left="2220" w:hanging="420"/>
      </w:pPr>
    </w:lvl>
    <w:lvl w:ilvl="4" w:tplc="FFFFFFFF" w:tentative="1">
      <w:start w:val="1"/>
      <w:numFmt w:val="lowerLetter"/>
      <w:lvlText w:val="%5)"/>
      <w:lvlJc w:val="left"/>
      <w:pPr>
        <w:tabs>
          <w:tab w:val="num" w:pos="2640"/>
        </w:tabs>
        <w:ind w:left="2640" w:hanging="420"/>
      </w:pPr>
    </w:lvl>
    <w:lvl w:ilvl="5" w:tplc="FFFFFFFF" w:tentative="1">
      <w:start w:val="1"/>
      <w:numFmt w:val="lowerRoman"/>
      <w:lvlText w:val="%6."/>
      <w:lvlJc w:val="right"/>
      <w:pPr>
        <w:tabs>
          <w:tab w:val="num" w:pos="3060"/>
        </w:tabs>
        <w:ind w:left="3060" w:hanging="420"/>
      </w:pPr>
    </w:lvl>
    <w:lvl w:ilvl="6" w:tplc="FFFFFFFF" w:tentative="1">
      <w:start w:val="1"/>
      <w:numFmt w:val="decimal"/>
      <w:lvlText w:val="%7."/>
      <w:lvlJc w:val="left"/>
      <w:pPr>
        <w:tabs>
          <w:tab w:val="num" w:pos="3480"/>
        </w:tabs>
        <w:ind w:left="3480" w:hanging="420"/>
      </w:pPr>
    </w:lvl>
    <w:lvl w:ilvl="7" w:tplc="FFFFFFFF" w:tentative="1">
      <w:start w:val="1"/>
      <w:numFmt w:val="lowerLetter"/>
      <w:lvlText w:val="%8)"/>
      <w:lvlJc w:val="left"/>
      <w:pPr>
        <w:tabs>
          <w:tab w:val="num" w:pos="3900"/>
        </w:tabs>
        <w:ind w:left="3900" w:hanging="420"/>
      </w:pPr>
    </w:lvl>
    <w:lvl w:ilvl="8" w:tplc="FFFFFFFF" w:tentative="1">
      <w:start w:val="1"/>
      <w:numFmt w:val="lowerRoman"/>
      <w:lvlText w:val="%9."/>
      <w:lvlJc w:val="right"/>
      <w:pPr>
        <w:tabs>
          <w:tab w:val="num" w:pos="4320"/>
        </w:tabs>
        <w:ind w:left="4320" w:hanging="420"/>
      </w:pPr>
    </w:lvl>
  </w:abstractNum>
  <w:abstractNum w:abstractNumId="22">
    <w:nsid w:val="3AD81D43"/>
    <w:multiLevelType w:val="multilevel"/>
    <w:tmpl w:val="3AD81D4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3">
    <w:nsid w:val="407E65F9"/>
    <w:multiLevelType w:val="hybridMultilevel"/>
    <w:tmpl w:val="8DF42C7A"/>
    <w:lvl w:ilvl="0" w:tplc="FFFFFFFF">
      <w:start w:val="1"/>
      <w:numFmt w:val="none"/>
      <w:pStyle w:val="ac"/>
      <w:lvlText w:val="%1·　"/>
      <w:lvlJc w:val="left"/>
      <w:pPr>
        <w:tabs>
          <w:tab w:val="num" w:pos="1140"/>
        </w:tabs>
        <w:ind w:left="737" w:hanging="317"/>
      </w:pPr>
      <w:rPr>
        <w:rFonts w:ascii="宋体" w:eastAsia="宋体" w:hAnsi="Times New Roman" w:hint="eastAsia"/>
        <w:b w:val="0"/>
        <w:i w:val="0"/>
        <w:sz w:val="21"/>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24">
    <w:nsid w:val="4B6D590C"/>
    <w:multiLevelType w:val="multilevel"/>
    <w:tmpl w:val="4B6D590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nsid w:val="4EA261FD"/>
    <w:multiLevelType w:val="multilevel"/>
    <w:tmpl w:val="4EA261F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6">
    <w:nsid w:val="4F954DE4"/>
    <w:multiLevelType w:val="multilevel"/>
    <w:tmpl w:val="95BE335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20"/>
        </w:tabs>
        <w:ind w:left="420" w:hanging="420"/>
      </w:pPr>
      <w:rPr>
        <w:rFonts w:ascii="宋体" w:hAnsi="宋体" w:cs="Times New Roman" w:hint="default"/>
      </w:rPr>
    </w:lvl>
    <w:lvl w:ilvl="2">
      <w:start w:val="1"/>
      <w:numFmt w:val="decimal"/>
      <w:isLgl/>
      <w:lvlText w:val="%1.%2.%3"/>
      <w:lvlJc w:val="left"/>
      <w:pPr>
        <w:tabs>
          <w:tab w:val="num" w:pos="720"/>
        </w:tabs>
        <w:ind w:left="720" w:hanging="720"/>
      </w:pPr>
      <w:rPr>
        <w:rFonts w:ascii="宋体" w:hAnsi="宋体" w:cs="Times New Roman" w:hint="default"/>
      </w:rPr>
    </w:lvl>
    <w:lvl w:ilvl="3">
      <w:start w:val="1"/>
      <w:numFmt w:val="decimal"/>
      <w:isLgl/>
      <w:lvlText w:val="%1.%2.%3.%4"/>
      <w:lvlJc w:val="left"/>
      <w:pPr>
        <w:tabs>
          <w:tab w:val="num" w:pos="720"/>
        </w:tabs>
        <w:ind w:left="720" w:hanging="720"/>
      </w:pPr>
      <w:rPr>
        <w:rFonts w:ascii="宋体" w:hAnsi="宋体" w:cs="Times New Roman" w:hint="default"/>
      </w:rPr>
    </w:lvl>
    <w:lvl w:ilvl="4">
      <w:start w:val="1"/>
      <w:numFmt w:val="decimal"/>
      <w:pStyle w:val="ad"/>
      <w:isLgl/>
      <w:lvlText w:val="%1.%2.%3.%4.%5"/>
      <w:lvlJc w:val="left"/>
      <w:pPr>
        <w:tabs>
          <w:tab w:val="num" w:pos="1080"/>
        </w:tabs>
        <w:ind w:left="1080" w:hanging="1080"/>
      </w:pPr>
      <w:rPr>
        <w:rFonts w:ascii="宋体" w:hAnsi="宋体" w:cs="Times New Roman" w:hint="default"/>
      </w:rPr>
    </w:lvl>
    <w:lvl w:ilvl="5">
      <w:start w:val="1"/>
      <w:numFmt w:val="decimal"/>
      <w:isLgl/>
      <w:lvlText w:val="%1.%2.%3.%4.%5.%6"/>
      <w:lvlJc w:val="left"/>
      <w:pPr>
        <w:tabs>
          <w:tab w:val="num" w:pos="1440"/>
        </w:tabs>
        <w:ind w:left="1440" w:hanging="1440"/>
      </w:pPr>
      <w:rPr>
        <w:rFonts w:ascii="宋体" w:hAnsi="宋体" w:cs="Times New Roman" w:hint="default"/>
      </w:rPr>
    </w:lvl>
    <w:lvl w:ilvl="6">
      <w:start w:val="1"/>
      <w:numFmt w:val="decimal"/>
      <w:isLgl/>
      <w:lvlText w:val="%1.%2.%3.%4.%5.%6.%7"/>
      <w:lvlJc w:val="left"/>
      <w:pPr>
        <w:tabs>
          <w:tab w:val="num" w:pos="1440"/>
        </w:tabs>
        <w:ind w:left="1440" w:hanging="1440"/>
      </w:pPr>
      <w:rPr>
        <w:rFonts w:ascii="宋体" w:hAnsi="宋体" w:cs="Times New Roman" w:hint="default"/>
      </w:rPr>
    </w:lvl>
    <w:lvl w:ilvl="7">
      <w:start w:val="1"/>
      <w:numFmt w:val="decimal"/>
      <w:isLgl/>
      <w:lvlText w:val="%1.%2.%3.%4.%5.%6.%7.%8"/>
      <w:lvlJc w:val="left"/>
      <w:pPr>
        <w:tabs>
          <w:tab w:val="num" w:pos="1800"/>
        </w:tabs>
        <w:ind w:left="1800" w:hanging="1800"/>
      </w:pPr>
      <w:rPr>
        <w:rFonts w:ascii="宋体" w:hAnsi="宋体" w:cs="Times New Roman" w:hint="default"/>
      </w:rPr>
    </w:lvl>
    <w:lvl w:ilvl="8">
      <w:start w:val="1"/>
      <w:numFmt w:val="decimal"/>
      <w:isLgl/>
      <w:lvlText w:val="%1.%2.%3.%4.%5.%6.%7.%8.%9"/>
      <w:lvlJc w:val="left"/>
      <w:pPr>
        <w:tabs>
          <w:tab w:val="num" w:pos="1800"/>
        </w:tabs>
        <w:ind w:left="1800" w:hanging="1800"/>
      </w:pPr>
      <w:rPr>
        <w:rFonts w:ascii="宋体" w:hAnsi="宋体" w:cs="Times New Roman" w:hint="default"/>
      </w:rPr>
    </w:lvl>
  </w:abstractNum>
  <w:abstractNum w:abstractNumId="27">
    <w:nsid w:val="52E0B046"/>
    <w:multiLevelType w:val="singleLevel"/>
    <w:tmpl w:val="52E0B046"/>
    <w:lvl w:ilvl="0">
      <w:start w:val="1"/>
      <w:numFmt w:val="decimal"/>
      <w:lvlText w:val="%1)"/>
      <w:lvlJc w:val="left"/>
      <w:pPr>
        <w:tabs>
          <w:tab w:val="num" w:pos="425"/>
        </w:tabs>
        <w:ind w:left="425" w:hanging="425"/>
      </w:pPr>
      <w:rPr>
        <w:rFonts w:hint="default"/>
      </w:rPr>
    </w:lvl>
  </w:abstractNum>
  <w:abstractNum w:abstractNumId="28">
    <w:nsid w:val="53966C94"/>
    <w:multiLevelType w:val="multilevel"/>
    <w:tmpl w:val="53966C94"/>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nsid w:val="54BB4F0E"/>
    <w:multiLevelType w:val="multilevel"/>
    <w:tmpl w:val="54BB4F0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nsid w:val="550A2627"/>
    <w:multiLevelType w:val="multilevel"/>
    <w:tmpl w:val="550A262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nsid w:val="55333CEC"/>
    <w:multiLevelType w:val="hybridMultilevel"/>
    <w:tmpl w:val="A0B0F6E2"/>
    <w:lvl w:ilvl="0" w:tplc="FFFFFFFF">
      <w:start w:val="1"/>
      <w:numFmt w:val="decimalEnclosedCircle"/>
      <w:pStyle w:val="ae"/>
      <w:lvlText w:val="%1"/>
      <w:lvlJc w:val="left"/>
      <w:pPr>
        <w:ind w:left="900" w:hanging="360"/>
      </w:pPr>
      <w:rPr>
        <w:rFonts w:hint="default"/>
      </w:rPr>
    </w:lvl>
    <w:lvl w:ilvl="1" w:tplc="FFFFFFFF" w:tentative="1">
      <w:start w:val="1"/>
      <w:numFmt w:val="lowerLetter"/>
      <w:lvlText w:val="%2)"/>
      <w:lvlJc w:val="left"/>
      <w:pPr>
        <w:ind w:left="1380" w:hanging="420"/>
      </w:pPr>
    </w:lvl>
    <w:lvl w:ilvl="2" w:tplc="FFFFFFFF" w:tentative="1">
      <w:start w:val="1"/>
      <w:numFmt w:val="lowerRoman"/>
      <w:lvlText w:val="%3."/>
      <w:lvlJc w:val="right"/>
      <w:pPr>
        <w:ind w:left="1800" w:hanging="420"/>
      </w:pPr>
    </w:lvl>
    <w:lvl w:ilvl="3" w:tplc="FFFFFFFF" w:tentative="1">
      <w:start w:val="1"/>
      <w:numFmt w:val="decimal"/>
      <w:lvlText w:val="%4."/>
      <w:lvlJc w:val="left"/>
      <w:pPr>
        <w:ind w:left="2220" w:hanging="420"/>
      </w:pPr>
    </w:lvl>
    <w:lvl w:ilvl="4" w:tplc="FFFFFFFF" w:tentative="1">
      <w:start w:val="1"/>
      <w:numFmt w:val="lowerLetter"/>
      <w:lvlText w:val="%5)"/>
      <w:lvlJc w:val="left"/>
      <w:pPr>
        <w:ind w:left="2640" w:hanging="420"/>
      </w:pPr>
    </w:lvl>
    <w:lvl w:ilvl="5" w:tplc="FFFFFFFF" w:tentative="1">
      <w:start w:val="1"/>
      <w:numFmt w:val="lowerRoman"/>
      <w:lvlText w:val="%6."/>
      <w:lvlJc w:val="right"/>
      <w:pPr>
        <w:ind w:left="3060" w:hanging="420"/>
      </w:pPr>
    </w:lvl>
    <w:lvl w:ilvl="6" w:tplc="FFFFFFFF" w:tentative="1">
      <w:start w:val="1"/>
      <w:numFmt w:val="decimal"/>
      <w:lvlText w:val="%7."/>
      <w:lvlJc w:val="left"/>
      <w:pPr>
        <w:ind w:left="3480" w:hanging="420"/>
      </w:pPr>
    </w:lvl>
    <w:lvl w:ilvl="7" w:tplc="FFFFFFFF" w:tentative="1">
      <w:start w:val="1"/>
      <w:numFmt w:val="lowerLetter"/>
      <w:lvlText w:val="%8)"/>
      <w:lvlJc w:val="left"/>
      <w:pPr>
        <w:ind w:left="3900" w:hanging="420"/>
      </w:pPr>
    </w:lvl>
    <w:lvl w:ilvl="8" w:tplc="FFFFFFFF" w:tentative="1">
      <w:start w:val="1"/>
      <w:numFmt w:val="lowerRoman"/>
      <w:lvlText w:val="%9."/>
      <w:lvlJc w:val="right"/>
      <w:pPr>
        <w:ind w:left="4320" w:hanging="420"/>
      </w:pPr>
    </w:lvl>
  </w:abstractNum>
  <w:abstractNum w:abstractNumId="32">
    <w:nsid w:val="55A55CD3"/>
    <w:multiLevelType w:val="multilevel"/>
    <w:tmpl w:val="55A55CD3"/>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3">
    <w:nsid w:val="59264E53"/>
    <w:multiLevelType w:val="singleLevel"/>
    <w:tmpl w:val="59264E53"/>
    <w:lvl w:ilvl="0">
      <w:start w:val="1"/>
      <w:numFmt w:val="decimal"/>
      <w:suff w:val="nothing"/>
      <w:lvlText w:val="%1."/>
      <w:lvlJc w:val="left"/>
    </w:lvl>
  </w:abstractNum>
  <w:abstractNum w:abstractNumId="34">
    <w:nsid w:val="62867E34"/>
    <w:multiLevelType w:val="hybridMultilevel"/>
    <w:tmpl w:val="E7C65C36"/>
    <w:lvl w:ilvl="0" w:tplc="0409000D">
      <w:start w:val="1"/>
      <w:numFmt w:val="japaneseCounting"/>
      <w:pStyle w:val="af"/>
      <w:lvlText w:val="%1、"/>
      <w:lvlJc w:val="left"/>
      <w:pPr>
        <w:tabs>
          <w:tab w:val="num" w:pos="962"/>
        </w:tabs>
        <w:ind w:left="962" w:hanging="480"/>
      </w:pPr>
      <w:rPr>
        <w:rFonts w:hint="default"/>
      </w:rPr>
    </w:lvl>
    <w:lvl w:ilvl="1" w:tplc="04090003" w:tentative="1">
      <w:start w:val="1"/>
      <w:numFmt w:val="lowerLetter"/>
      <w:lvlText w:val="%2)"/>
      <w:lvlJc w:val="left"/>
      <w:pPr>
        <w:tabs>
          <w:tab w:val="num" w:pos="1322"/>
        </w:tabs>
        <w:ind w:left="1322" w:hanging="420"/>
      </w:pPr>
    </w:lvl>
    <w:lvl w:ilvl="2" w:tplc="04090005" w:tentative="1">
      <w:start w:val="1"/>
      <w:numFmt w:val="lowerRoman"/>
      <w:lvlText w:val="%3."/>
      <w:lvlJc w:val="right"/>
      <w:pPr>
        <w:tabs>
          <w:tab w:val="num" w:pos="1742"/>
        </w:tabs>
        <w:ind w:left="1742" w:hanging="420"/>
      </w:pPr>
    </w:lvl>
    <w:lvl w:ilvl="3" w:tplc="04090001" w:tentative="1">
      <w:start w:val="1"/>
      <w:numFmt w:val="decimal"/>
      <w:lvlText w:val="%4."/>
      <w:lvlJc w:val="left"/>
      <w:pPr>
        <w:tabs>
          <w:tab w:val="num" w:pos="2162"/>
        </w:tabs>
        <w:ind w:left="2162" w:hanging="420"/>
      </w:pPr>
    </w:lvl>
    <w:lvl w:ilvl="4" w:tplc="04090003" w:tentative="1">
      <w:start w:val="1"/>
      <w:numFmt w:val="lowerLetter"/>
      <w:lvlText w:val="%5)"/>
      <w:lvlJc w:val="left"/>
      <w:pPr>
        <w:tabs>
          <w:tab w:val="num" w:pos="2582"/>
        </w:tabs>
        <w:ind w:left="2582" w:hanging="420"/>
      </w:pPr>
    </w:lvl>
    <w:lvl w:ilvl="5" w:tplc="04090005" w:tentative="1">
      <w:start w:val="1"/>
      <w:numFmt w:val="lowerRoman"/>
      <w:lvlText w:val="%6."/>
      <w:lvlJc w:val="right"/>
      <w:pPr>
        <w:tabs>
          <w:tab w:val="num" w:pos="3002"/>
        </w:tabs>
        <w:ind w:left="3002" w:hanging="420"/>
      </w:pPr>
    </w:lvl>
    <w:lvl w:ilvl="6" w:tplc="04090001" w:tentative="1">
      <w:start w:val="1"/>
      <w:numFmt w:val="decimal"/>
      <w:lvlText w:val="%7."/>
      <w:lvlJc w:val="left"/>
      <w:pPr>
        <w:tabs>
          <w:tab w:val="num" w:pos="3422"/>
        </w:tabs>
        <w:ind w:left="3422" w:hanging="420"/>
      </w:pPr>
    </w:lvl>
    <w:lvl w:ilvl="7" w:tplc="04090003" w:tentative="1">
      <w:start w:val="1"/>
      <w:numFmt w:val="lowerLetter"/>
      <w:lvlText w:val="%8)"/>
      <w:lvlJc w:val="left"/>
      <w:pPr>
        <w:tabs>
          <w:tab w:val="num" w:pos="3842"/>
        </w:tabs>
        <w:ind w:left="3842" w:hanging="420"/>
      </w:pPr>
    </w:lvl>
    <w:lvl w:ilvl="8" w:tplc="04090005" w:tentative="1">
      <w:start w:val="1"/>
      <w:numFmt w:val="lowerRoman"/>
      <w:lvlText w:val="%9."/>
      <w:lvlJc w:val="right"/>
      <w:pPr>
        <w:tabs>
          <w:tab w:val="num" w:pos="4262"/>
        </w:tabs>
        <w:ind w:left="4262" w:hanging="420"/>
      </w:pPr>
    </w:lvl>
  </w:abstractNum>
  <w:abstractNum w:abstractNumId="35">
    <w:nsid w:val="62E122F0"/>
    <w:multiLevelType w:val="multilevel"/>
    <w:tmpl w:val="62E122F0"/>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nsid w:val="646260FA"/>
    <w:multiLevelType w:val="multilevel"/>
    <w:tmpl w:val="201E87AE"/>
    <w:lvl w:ilvl="0">
      <w:start w:val="1"/>
      <w:numFmt w:val="decimal"/>
      <w:pStyle w:val="af0"/>
      <w:suff w:val="nothing"/>
      <w:lvlText w:val="表%1　"/>
      <w:lvlJc w:val="left"/>
      <w:pPr>
        <w:ind w:left="3969" w:firstLine="0"/>
      </w:pPr>
      <w:rPr>
        <w:rFonts w:ascii="黑体" w:eastAsia="黑体" w:hAnsi="Times New Roman" w:hint="eastAsia"/>
        <w:b w:val="0"/>
        <w:i w:val="0"/>
        <w:sz w:val="21"/>
      </w:rPr>
    </w:lvl>
    <w:lvl w:ilvl="1">
      <w:start w:val="1"/>
      <w:numFmt w:val="decimal"/>
      <w:lvlText w:val="%1.%2"/>
      <w:lvlJc w:val="left"/>
      <w:pPr>
        <w:tabs>
          <w:tab w:val="num" w:pos="992"/>
        </w:tabs>
        <w:ind w:left="992" w:hanging="567"/>
      </w:pPr>
      <w:rPr>
        <w:rFonts w:hint="eastAsia"/>
      </w:rPr>
    </w:lvl>
    <w:lvl w:ilvl="2">
      <w:start w:val="1"/>
      <w:numFmt w:val="decimal"/>
      <w:lvlText w:val="%1.%2.%3"/>
      <w:lvlJc w:val="left"/>
      <w:pPr>
        <w:tabs>
          <w:tab w:val="num" w:pos="1418"/>
        </w:tabs>
        <w:ind w:left="1418" w:hanging="567"/>
      </w:pPr>
      <w:rPr>
        <w:rFonts w:hint="eastAsia"/>
      </w:rPr>
    </w:lvl>
    <w:lvl w:ilvl="3">
      <w:start w:val="1"/>
      <w:numFmt w:val="decimal"/>
      <w:lvlText w:val="%1.%2.%3.%4"/>
      <w:lvlJc w:val="left"/>
      <w:pPr>
        <w:tabs>
          <w:tab w:val="num" w:pos="1984"/>
        </w:tabs>
        <w:ind w:left="1984" w:hanging="708"/>
      </w:pPr>
      <w:rPr>
        <w:rFonts w:hint="eastAsia"/>
      </w:rPr>
    </w:lvl>
    <w:lvl w:ilvl="4">
      <w:start w:val="1"/>
      <w:numFmt w:val="decimal"/>
      <w:lvlText w:val="%1.%2.%3.%4.%5"/>
      <w:lvlJc w:val="left"/>
      <w:pPr>
        <w:tabs>
          <w:tab w:val="num" w:pos="2551"/>
        </w:tabs>
        <w:ind w:left="2551" w:hanging="850"/>
      </w:pPr>
      <w:rPr>
        <w:rFonts w:hint="eastAsia"/>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3827"/>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37">
    <w:nsid w:val="657D3FBC"/>
    <w:multiLevelType w:val="multilevel"/>
    <w:tmpl w:val="4B56A5EC"/>
    <w:lvl w:ilvl="0">
      <w:start w:val="1"/>
      <w:numFmt w:val="upperLetter"/>
      <w:pStyle w:val="af1"/>
      <w:suff w:val="nothing"/>
      <w:lvlText w:val="附　录　%1"/>
      <w:lvlJc w:val="left"/>
      <w:pPr>
        <w:ind w:left="0" w:firstLine="0"/>
      </w:pPr>
      <w:rPr>
        <w:rFonts w:ascii="黑体" w:eastAsia="黑体" w:hAnsi="Times New Roman" w:hint="eastAsia"/>
        <w:b w:val="0"/>
        <w:i w:val="0"/>
        <w:sz w:val="21"/>
      </w:rPr>
    </w:lvl>
    <w:lvl w:ilvl="1">
      <w:start w:val="1"/>
      <w:numFmt w:val="decimal"/>
      <w:pStyle w:val="af2"/>
      <w:suff w:val="nothing"/>
      <w:lvlText w:val="%1.%2　"/>
      <w:lvlJc w:val="left"/>
      <w:pPr>
        <w:ind w:left="525" w:firstLine="0"/>
      </w:pPr>
      <w:rPr>
        <w:rFonts w:ascii="黑体" w:eastAsia="黑体" w:hAnsi="Times New Roman" w:hint="eastAsia"/>
        <w:b w:val="0"/>
        <w:i w:val="0"/>
        <w:snapToGrid/>
        <w:spacing w:val="0"/>
        <w:w w:val="100"/>
        <w:kern w:val="21"/>
        <w:sz w:val="21"/>
      </w:rPr>
    </w:lvl>
    <w:lvl w:ilvl="2">
      <w:start w:val="1"/>
      <w:numFmt w:val="decimal"/>
      <w:pStyle w:val="af2"/>
      <w:suff w:val="nothing"/>
      <w:lvlText w:val="%1.%2.%3　"/>
      <w:lvlJc w:val="left"/>
      <w:pPr>
        <w:ind w:left="568" w:firstLine="0"/>
      </w:pPr>
      <w:rPr>
        <w:rFonts w:ascii="黑体" w:eastAsia="黑体" w:hAnsi="Times New Roman" w:hint="eastAsia"/>
        <w:b w:val="0"/>
        <w:i w:val="0"/>
        <w:sz w:val="21"/>
      </w:rPr>
    </w:lvl>
    <w:lvl w:ilvl="3">
      <w:start w:val="1"/>
      <w:numFmt w:val="decimal"/>
      <w:suff w:val="nothing"/>
      <w:lvlText w:val="%1.%2.%3.%4　"/>
      <w:lvlJc w:val="left"/>
      <w:pPr>
        <w:ind w:left="71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pStyle w:val="af3"/>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38">
    <w:nsid w:val="6B7666D3"/>
    <w:multiLevelType w:val="hybridMultilevel"/>
    <w:tmpl w:val="DD76B6C8"/>
    <w:lvl w:ilvl="0" w:tplc="FFFFFFFF">
      <w:start w:val="1"/>
      <w:numFmt w:val="decimal"/>
      <w:lvlText w:val="%1．"/>
      <w:lvlJc w:val="left"/>
      <w:pPr>
        <w:tabs>
          <w:tab w:val="num" w:pos="360"/>
        </w:tabs>
        <w:ind w:left="360" w:hanging="360"/>
      </w:pPr>
      <w:rPr>
        <w:rFonts w:cs="Times New Roman" w:hint="default"/>
      </w:rPr>
    </w:lvl>
    <w:lvl w:ilvl="1" w:tplc="FFFFFFFF">
      <w:start w:val="1"/>
      <w:numFmt w:val="lowerLetter"/>
      <w:lvlText w:val="%2)"/>
      <w:lvlJc w:val="left"/>
      <w:pPr>
        <w:tabs>
          <w:tab w:val="num" w:pos="840"/>
        </w:tabs>
        <w:ind w:left="840" w:hanging="420"/>
      </w:pPr>
      <w:rPr>
        <w:rFonts w:cs="Times New Roman"/>
      </w:rPr>
    </w:lvl>
    <w:lvl w:ilvl="2" w:tplc="FFFFFFFF">
      <w:start w:val="1"/>
      <w:numFmt w:val="lowerRoman"/>
      <w:lvlText w:val="%3."/>
      <w:lvlJc w:val="right"/>
      <w:pPr>
        <w:tabs>
          <w:tab w:val="num" w:pos="1260"/>
        </w:tabs>
        <w:ind w:left="1260" w:hanging="420"/>
      </w:pPr>
      <w:rPr>
        <w:rFonts w:cs="Times New Roman"/>
      </w:rPr>
    </w:lvl>
    <w:lvl w:ilvl="3" w:tplc="FFFFFFFF">
      <w:start w:val="1"/>
      <w:numFmt w:val="decimal"/>
      <w:lvlText w:val="%4."/>
      <w:lvlJc w:val="left"/>
      <w:pPr>
        <w:tabs>
          <w:tab w:val="num" w:pos="1680"/>
        </w:tabs>
        <w:ind w:left="1680" w:hanging="420"/>
      </w:pPr>
      <w:rPr>
        <w:rFonts w:cs="Times New Roman"/>
      </w:rPr>
    </w:lvl>
    <w:lvl w:ilvl="4" w:tplc="FFFFFFFF">
      <w:start w:val="1"/>
      <w:numFmt w:val="lowerLetter"/>
      <w:lvlText w:val="%5)"/>
      <w:lvlJc w:val="left"/>
      <w:pPr>
        <w:tabs>
          <w:tab w:val="num" w:pos="2100"/>
        </w:tabs>
        <w:ind w:left="2100" w:hanging="420"/>
      </w:pPr>
      <w:rPr>
        <w:rFonts w:cs="Times New Roman"/>
      </w:rPr>
    </w:lvl>
    <w:lvl w:ilvl="5" w:tplc="FFFFFFFF">
      <w:start w:val="1"/>
      <w:numFmt w:val="lowerRoman"/>
      <w:lvlText w:val="%6."/>
      <w:lvlJc w:val="right"/>
      <w:pPr>
        <w:tabs>
          <w:tab w:val="num" w:pos="2520"/>
        </w:tabs>
        <w:ind w:left="2520" w:hanging="420"/>
      </w:pPr>
      <w:rPr>
        <w:rFonts w:cs="Times New Roman"/>
      </w:rPr>
    </w:lvl>
    <w:lvl w:ilvl="6" w:tplc="FFFFFFFF">
      <w:start w:val="1"/>
      <w:numFmt w:val="decimal"/>
      <w:lvlText w:val="%7."/>
      <w:lvlJc w:val="left"/>
      <w:pPr>
        <w:tabs>
          <w:tab w:val="num" w:pos="2940"/>
        </w:tabs>
        <w:ind w:left="2940" w:hanging="420"/>
      </w:pPr>
      <w:rPr>
        <w:rFonts w:cs="Times New Roman"/>
      </w:rPr>
    </w:lvl>
    <w:lvl w:ilvl="7" w:tplc="FFFFFFFF">
      <w:start w:val="1"/>
      <w:numFmt w:val="lowerLetter"/>
      <w:lvlText w:val="%8)"/>
      <w:lvlJc w:val="left"/>
      <w:pPr>
        <w:tabs>
          <w:tab w:val="num" w:pos="3360"/>
        </w:tabs>
        <w:ind w:left="3360" w:hanging="420"/>
      </w:pPr>
      <w:rPr>
        <w:rFonts w:cs="Times New Roman"/>
      </w:rPr>
    </w:lvl>
    <w:lvl w:ilvl="8" w:tplc="FFFFFFFF">
      <w:start w:val="1"/>
      <w:numFmt w:val="lowerRoman"/>
      <w:lvlText w:val="%9."/>
      <w:lvlJc w:val="right"/>
      <w:pPr>
        <w:tabs>
          <w:tab w:val="num" w:pos="3780"/>
        </w:tabs>
        <w:ind w:left="3780" w:hanging="420"/>
      </w:pPr>
      <w:rPr>
        <w:rFonts w:cs="Times New Roman"/>
      </w:rPr>
    </w:lvl>
  </w:abstractNum>
  <w:abstractNum w:abstractNumId="39">
    <w:nsid w:val="6DBF04F4"/>
    <w:multiLevelType w:val="hybridMultilevel"/>
    <w:tmpl w:val="91CCB60E"/>
    <w:lvl w:ilvl="0" w:tplc="02606132">
      <w:start w:val="1"/>
      <w:numFmt w:val="none"/>
      <w:pStyle w:val="af4"/>
      <w:lvlText w:val="%1注："/>
      <w:lvlJc w:val="left"/>
      <w:pPr>
        <w:tabs>
          <w:tab w:val="num" w:pos="1140"/>
        </w:tabs>
        <w:ind w:left="840" w:hanging="420"/>
      </w:pPr>
      <w:rPr>
        <w:rFonts w:ascii="宋体" w:eastAsia="宋体" w:hAnsi="Times New Roman" w:hint="eastAsia"/>
        <w:b w:val="0"/>
        <w:i w:val="0"/>
        <w:sz w:val="18"/>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0">
    <w:nsid w:val="70A132B0"/>
    <w:multiLevelType w:val="multilevel"/>
    <w:tmpl w:val="70A132B0"/>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1">
    <w:nsid w:val="75B85D0D"/>
    <w:multiLevelType w:val="hybridMultilevel"/>
    <w:tmpl w:val="7AF6A4D8"/>
    <w:lvl w:ilvl="0" w:tplc="FFFFFFFF">
      <w:start w:val="1"/>
      <w:numFmt w:val="decimal"/>
      <w:pStyle w:val="tablelines"/>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42">
    <w:nsid w:val="76933334"/>
    <w:multiLevelType w:val="hybridMultilevel"/>
    <w:tmpl w:val="E5B860D6"/>
    <w:lvl w:ilvl="0" w:tplc="9DA6625C">
      <w:start w:val="1"/>
      <w:numFmt w:val="none"/>
      <w:lvlText w:val="%1——"/>
      <w:lvlJc w:val="left"/>
      <w:pPr>
        <w:tabs>
          <w:tab w:val="num" w:pos="1140"/>
        </w:tabs>
        <w:ind w:left="840" w:hanging="420"/>
      </w:pPr>
      <w:rPr>
        <w:rFonts w:hint="eastAsia"/>
      </w:rPr>
    </w:lvl>
    <w:lvl w:ilvl="1" w:tplc="04090019" w:tentative="1">
      <w:start w:val="1"/>
      <w:numFmt w:val="lowerLetter"/>
      <w:pStyle w:val="af5"/>
      <w:lvlText w:val="%2)"/>
      <w:lvlJc w:val="left"/>
      <w:pPr>
        <w:tabs>
          <w:tab w:val="num" w:pos="840"/>
        </w:tabs>
        <w:ind w:left="840" w:hanging="420"/>
      </w:pPr>
    </w:lvl>
    <w:lvl w:ilvl="2" w:tplc="0409001B" w:tentative="1">
      <w:start w:val="1"/>
      <w:numFmt w:val="lowerRoman"/>
      <w:pStyle w:val="af6"/>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3">
    <w:nsid w:val="778B6A14"/>
    <w:multiLevelType w:val="multilevel"/>
    <w:tmpl w:val="778B6A14"/>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4">
    <w:nsid w:val="794052E1"/>
    <w:multiLevelType w:val="hybridMultilevel"/>
    <w:tmpl w:val="3B8237DE"/>
    <w:lvl w:ilvl="0" w:tplc="62CC9F74">
      <w:start w:val="1"/>
      <w:numFmt w:val="decimal"/>
      <w:pStyle w:val="c0"/>
      <w:lvlText w:val="%1、"/>
      <w:lvlJc w:val="left"/>
      <w:pPr>
        <w:ind w:left="1192" w:hanging="720"/>
      </w:pPr>
      <w:rPr>
        <w:rFonts w:hint="default"/>
      </w:rPr>
    </w:lvl>
    <w:lvl w:ilvl="1" w:tplc="04090019" w:tentative="1">
      <w:start w:val="1"/>
      <w:numFmt w:val="lowerLetter"/>
      <w:lvlText w:val="%2)"/>
      <w:lvlJc w:val="left"/>
      <w:pPr>
        <w:ind w:left="1312" w:hanging="420"/>
      </w:pPr>
    </w:lvl>
    <w:lvl w:ilvl="2" w:tplc="0409001B" w:tentative="1">
      <w:start w:val="1"/>
      <w:numFmt w:val="lowerRoman"/>
      <w:lvlText w:val="%3."/>
      <w:lvlJc w:val="right"/>
      <w:pPr>
        <w:ind w:left="1732" w:hanging="420"/>
      </w:pPr>
    </w:lvl>
    <w:lvl w:ilvl="3" w:tplc="0409000F" w:tentative="1">
      <w:start w:val="1"/>
      <w:numFmt w:val="decimal"/>
      <w:lvlText w:val="%4."/>
      <w:lvlJc w:val="left"/>
      <w:pPr>
        <w:ind w:left="2152" w:hanging="420"/>
      </w:pPr>
    </w:lvl>
    <w:lvl w:ilvl="4" w:tplc="04090019" w:tentative="1">
      <w:start w:val="1"/>
      <w:numFmt w:val="lowerLetter"/>
      <w:lvlText w:val="%5)"/>
      <w:lvlJc w:val="left"/>
      <w:pPr>
        <w:ind w:left="2572" w:hanging="420"/>
      </w:pPr>
    </w:lvl>
    <w:lvl w:ilvl="5" w:tplc="0409001B" w:tentative="1">
      <w:start w:val="1"/>
      <w:numFmt w:val="lowerRoman"/>
      <w:lvlText w:val="%6."/>
      <w:lvlJc w:val="right"/>
      <w:pPr>
        <w:ind w:left="2992" w:hanging="420"/>
      </w:pPr>
    </w:lvl>
    <w:lvl w:ilvl="6" w:tplc="0409000F" w:tentative="1">
      <w:start w:val="1"/>
      <w:numFmt w:val="decimal"/>
      <w:lvlText w:val="%7."/>
      <w:lvlJc w:val="left"/>
      <w:pPr>
        <w:ind w:left="3412" w:hanging="420"/>
      </w:pPr>
    </w:lvl>
    <w:lvl w:ilvl="7" w:tplc="04090019" w:tentative="1">
      <w:start w:val="1"/>
      <w:numFmt w:val="lowerLetter"/>
      <w:lvlText w:val="%8)"/>
      <w:lvlJc w:val="left"/>
      <w:pPr>
        <w:ind w:left="3832" w:hanging="420"/>
      </w:pPr>
    </w:lvl>
    <w:lvl w:ilvl="8" w:tplc="0409001B" w:tentative="1">
      <w:start w:val="1"/>
      <w:numFmt w:val="lowerRoman"/>
      <w:lvlText w:val="%9."/>
      <w:lvlJc w:val="right"/>
      <w:pPr>
        <w:ind w:left="4252" w:hanging="420"/>
      </w:pPr>
    </w:lvl>
  </w:abstractNum>
  <w:abstractNum w:abstractNumId="45">
    <w:nsid w:val="79D775DA"/>
    <w:multiLevelType w:val="hybridMultilevel"/>
    <w:tmpl w:val="18140FE6"/>
    <w:lvl w:ilvl="0" w:tplc="FFFFFFFF">
      <w:start w:val="1"/>
      <w:numFmt w:val="decimal"/>
      <w:lvlText w:val="%1、"/>
      <w:lvlJc w:val="left"/>
      <w:pPr>
        <w:tabs>
          <w:tab w:val="num" w:pos="1200"/>
        </w:tabs>
        <w:ind w:left="120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46">
    <w:nsid w:val="7A445D3F"/>
    <w:multiLevelType w:val="hybridMultilevel"/>
    <w:tmpl w:val="4754E2F8"/>
    <w:lvl w:ilvl="0" w:tplc="3F98090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7">
    <w:nsid w:val="7BFC477C"/>
    <w:multiLevelType w:val="hybridMultilevel"/>
    <w:tmpl w:val="E0F6E532"/>
    <w:lvl w:ilvl="0" w:tplc="FFFFFFFF">
      <w:start w:val="1"/>
      <w:numFmt w:val="decimal"/>
      <w:lvlText w:val="%1."/>
      <w:lvlJc w:val="left"/>
      <w:pPr>
        <w:tabs>
          <w:tab w:val="num" w:pos="966"/>
        </w:tabs>
        <w:ind w:left="966" w:hanging="360"/>
      </w:pPr>
      <w:rPr>
        <w:rFonts w:hint="default"/>
      </w:rPr>
    </w:lvl>
    <w:lvl w:ilvl="1" w:tplc="FFFFFFFF" w:tentative="1">
      <w:start w:val="1"/>
      <w:numFmt w:val="lowerLetter"/>
      <w:lvlText w:val="%2)"/>
      <w:lvlJc w:val="left"/>
      <w:pPr>
        <w:tabs>
          <w:tab w:val="num" w:pos="1446"/>
        </w:tabs>
        <w:ind w:left="1446" w:hanging="420"/>
      </w:pPr>
    </w:lvl>
    <w:lvl w:ilvl="2" w:tplc="FFFFFFFF" w:tentative="1">
      <w:start w:val="1"/>
      <w:numFmt w:val="lowerRoman"/>
      <w:lvlText w:val="%3."/>
      <w:lvlJc w:val="right"/>
      <w:pPr>
        <w:tabs>
          <w:tab w:val="num" w:pos="1866"/>
        </w:tabs>
        <w:ind w:left="1866" w:hanging="420"/>
      </w:pPr>
    </w:lvl>
    <w:lvl w:ilvl="3" w:tplc="FFFFFFFF" w:tentative="1">
      <w:start w:val="1"/>
      <w:numFmt w:val="decimal"/>
      <w:lvlText w:val="%4."/>
      <w:lvlJc w:val="left"/>
      <w:pPr>
        <w:tabs>
          <w:tab w:val="num" w:pos="2286"/>
        </w:tabs>
        <w:ind w:left="2286" w:hanging="420"/>
      </w:pPr>
    </w:lvl>
    <w:lvl w:ilvl="4" w:tplc="FFFFFFFF" w:tentative="1">
      <w:start w:val="1"/>
      <w:numFmt w:val="lowerLetter"/>
      <w:lvlText w:val="%5)"/>
      <w:lvlJc w:val="left"/>
      <w:pPr>
        <w:tabs>
          <w:tab w:val="num" w:pos="2706"/>
        </w:tabs>
        <w:ind w:left="2706" w:hanging="420"/>
      </w:pPr>
    </w:lvl>
    <w:lvl w:ilvl="5" w:tplc="FFFFFFFF" w:tentative="1">
      <w:start w:val="1"/>
      <w:numFmt w:val="lowerRoman"/>
      <w:lvlText w:val="%6."/>
      <w:lvlJc w:val="right"/>
      <w:pPr>
        <w:tabs>
          <w:tab w:val="num" w:pos="3126"/>
        </w:tabs>
        <w:ind w:left="3126" w:hanging="420"/>
      </w:pPr>
    </w:lvl>
    <w:lvl w:ilvl="6" w:tplc="FFFFFFFF" w:tentative="1">
      <w:start w:val="1"/>
      <w:numFmt w:val="decimal"/>
      <w:lvlText w:val="%7."/>
      <w:lvlJc w:val="left"/>
      <w:pPr>
        <w:tabs>
          <w:tab w:val="num" w:pos="3546"/>
        </w:tabs>
        <w:ind w:left="3546" w:hanging="420"/>
      </w:pPr>
    </w:lvl>
    <w:lvl w:ilvl="7" w:tplc="FFFFFFFF" w:tentative="1">
      <w:start w:val="1"/>
      <w:numFmt w:val="lowerLetter"/>
      <w:lvlText w:val="%8)"/>
      <w:lvlJc w:val="left"/>
      <w:pPr>
        <w:tabs>
          <w:tab w:val="num" w:pos="3966"/>
        </w:tabs>
        <w:ind w:left="3966" w:hanging="420"/>
      </w:pPr>
    </w:lvl>
    <w:lvl w:ilvl="8" w:tplc="FFFFFFFF" w:tentative="1">
      <w:start w:val="1"/>
      <w:numFmt w:val="lowerRoman"/>
      <w:lvlText w:val="%9."/>
      <w:lvlJc w:val="right"/>
      <w:pPr>
        <w:tabs>
          <w:tab w:val="num" w:pos="4386"/>
        </w:tabs>
        <w:ind w:left="4386" w:hanging="420"/>
      </w:pPr>
    </w:lvl>
  </w:abstractNum>
  <w:abstractNum w:abstractNumId="48">
    <w:nsid w:val="7FB17F12"/>
    <w:multiLevelType w:val="multilevel"/>
    <w:tmpl w:val="CCD4906E"/>
    <w:lvl w:ilvl="0">
      <w:start w:val="1"/>
      <w:numFmt w:val="decimal"/>
      <w:pStyle w:val="BodyBulletSQ"/>
      <w:lvlText w:val="%1."/>
      <w:lvlJc w:val="left"/>
      <w:pPr>
        <w:tabs>
          <w:tab w:val="num" w:pos="420"/>
        </w:tabs>
        <w:ind w:left="420" w:hanging="420"/>
      </w:pPr>
      <w:rPr>
        <w:rFonts w:hint="default"/>
      </w:rPr>
    </w:lvl>
    <w:lvl w:ilvl="1">
      <w:start w:val="1"/>
      <w:numFmt w:val="decimal"/>
      <w:isLgl/>
      <w:lvlText w:val="%1.%2"/>
      <w:lvlJc w:val="left"/>
      <w:pPr>
        <w:tabs>
          <w:tab w:val="num" w:pos="405"/>
        </w:tabs>
        <w:ind w:left="405" w:hanging="405"/>
      </w:pPr>
      <w:rPr>
        <w:rFonts w:hint="default"/>
      </w:rPr>
    </w:lvl>
    <w:lvl w:ilvl="2">
      <w:start w:val="1"/>
      <w:numFmt w:val="decimal"/>
      <w:pStyle w:val="af7"/>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15"/>
  </w:num>
  <w:num w:numId="2">
    <w:abstractNumId w:val="11"/>
  </w:num>
  <w:num w:numId="3">
    <w:abstractNumId w:val="10"/>
  </w:num>
  <w:num w:numId="4">
    <w:abstractNumId w:val="24"/>
  </w:num>
  <w:num w:numId="5">
    <w:abstractNumId w:val="35"/>
  </w:num>
  <w:num w:numId="6">
    <w:abstractNumId w:val="33"/>
  </w:num>
  <w:num w:numId="7">
    <w:abstractNumId w:val="8"/>
  </w:num>
  <w:num w:numId="8">
    <w:abstractNumId w:val="9"/>
  </w:num>
  <w:num w:numId="9">
    <w:abstractNumId w:val="28"/>
  </w:num>
  <w:num w:numId="10">
    <w:abstractNumId w:val="30"/>
  </w:num>
  <w:num w:numId="11">
    <w:abstractNumId w:val="43"/>
  </w:num>
  <w:num w:numId="12">
    <w:abstractNumId w:val="40"/>
  </w:num>
  <w:num w:numId="13">
    <w:abstractNumId w:val="32"/>
  </w:num>
  <w:num w:numId="14">
    <w:abstractNumId w:val="25"/>
  </w:num>
  <w:num w:numId="15">
    <w:abstractNumId w:val="1"/>
  </w:num>
  <w:num w:numId="16">
    <w:abstractNumId w:val="4"/>
  </w:num>
  <w:num w:numId="17">
    <w:abstractNumId w:val="2"/>
  </w:num>
  <w:num w:numId="18">
    <w:abstractNumId w:val="3"/>
  </w:num>
  <w:num w:numId="19">
    <w:abstractNumId w:val="7"/>
  </w:num>
  <w:num w:numId="20">
    <w:abstractNumId w:val="6"/>
  </w:num>
  <w:num w:numId="21">
    <w:abstractNumId w:val="14"/>
  </w:num>
  <w:num w:numId="22">
    <w:abstractNumId w:val="34"/>
  </w:num>
  <w:num w:numId="23">
    <w:abstractNumId w:val="20"/>
  </w:num>
  <w:num w:numId="24">
    <w:abstractNumId w:val="18"/>
  </w:num>
  <w:num w:numId="25">
    <w:abstractNumId w:val="19"/>
  </w:num>
  <w:num w:numId="26">
    <w:abstractNumId w:val="31"/>
  </w:num>
  <w:num w:numId="27">
    <w:abstractNumId w:val="44"/>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
  </w:num>
  <w:num w:numId="30">
    <w:abstractNumId w:val="0"/>
  </w:num>
  <w:num w:numId="31">
    <w:abstractNumId w:val="48"/>
  </w:num>
  <w:num w:numId="32">
    <w:abstractNumId w:val="16"/>
  </w:num>
  <w:num w:numId="33">
    <w:abstractNumId w:val="26"/>
  </w:num>
  <w:num w:numId="34">
    <w:abstractNumId w:val="41"/>
  </w:num>
  <w:num w:numId="35">
    <w:abstractNumId w:val="42"/>
  </w:num>
  <w:num w:numId="36">
    <w:abstractNumId w:val="23"/>
  </w:num>
  <w:num w:numId="37">
    <w:abstractNumId w:val="39"/>
  </w:num>
  <w:num w:numId="38">
    <w:abstractNumId w:val="36"/>
  </w:num>
  <w:num w:numId="39">
    <w:abstractNumId w:val="37"/>
  </w:num>
  <w:num w:numId="40">
    <w:abstractNumId w:val="21"/>
  </w:num>
  <w:num w:numId="41">
    <w:abstractNumId w:val="38"/>
  </w:num>
  <w:num w:numId="42">
    <w:abstractNumId w:val="47"/>
  </w:num>
  <w:num w:numId="43">
    <w:abstractNumId w:val="29"/>
  </w:num>
  <w:num w:numId="44">
    <w:abstractNumId w:val="12"/>
  </w:num>
  <w:num w:numId="45">
    <w:abstractNumId w:val="22"/>
  </w:num>
  <w:num w:numId="46">
    <w:abstractNumId w:val="45"/>
  </w:num>
  <w:num w:numId="47">
    <w:abstractNumId w:val="27"/>
  </w:num>
  <w:num w:numId="48">
    <w:abstractNumId w:val="46"/>
  </w:num>
  <w:num w:numId="49">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4198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A67DC"/>
    <w:rsid w:val="00003BD6"/>
    <w:rsid w:val="00017A2A"/>
    <w:rsid w:val="00030B49"/>
    <w:rsid w:val="0003734D"/>
    <w:rsid w:val="00041D9F"/>
    <w:rsid w:val="000453DB"/>
    <w:rsid w:val="00080A1F"/>
    <w:rsid w:val="00084DA8"/>
    <w:rsid w:val="000D15BB"/>
    <w:rsid w:val="000F5A98"/>
    <w:rsid w:val="00157C86"/>
    <w:rsid w:val="001603D4"/>
    <w:rsid w:val="001C61B8"/>
    <w:rsid w:val="001D30ED"/>
    <w:rsid w:val="001E0164"/>
    <w:rsid w:val="00224510"/>
    <w:rsid w:val="002D4A22"/>
    <w:rsid w:val="003311B6"/>
    <w:rsid w:val="00373767"/>
    <w:rsid w:val="00384FAF"/>
    <w:rsid w:val="003A11ED"/>
    <w:rsid w:val="003B2BAF"/>
    <w:rsid w:val="003C7434"/>
    <w:rsid w:val="003F6309"/>
    <w:rsid w:val="00402610"/>
    <w:rsid w:val="0043022A"/>
    <w:rsid w:val="0043404B"/>
    <w:rsid w:val="00473422"/>
    <w:rsid w:val="004924AA"/>
    <w:rsid w:val="00494220"/>
    <w:rsid w:val="004C7CE3"/>
    <w:rsid w:val="00532363"/>
    <w:rsid w:val="00542E36"/>
    <w:rsid w:val="00545E92"/>
    <w:rsid w:val="00584AB4"/>
    <w:rsid w:val="005978FF"/>
    <w:rsid w:val="005C16AF"/>
    <w:rsid w:val="00642F5F"/>
    <w:rsid w:val="00654F1A"/>
    <w:rsid w:val="00674A0E"/>
    <w:rsid w:val="006A4969"/>
    <w:rsid w:val="006B0F85"/>
    <w:rsid w:val="006E0577"/>
    <w:rsid w:val="00704D63"/>
    <w:rsid w:val="00747EE9"/>
    <w:rsid w:val="007625BA"/>
    <w:rsid w:val="00770787"/>
    <w:rsid w:val="00776ABE"/>
    <w:rsid w:val="00780DD7"/>
    <w:rsid w:val="007C175D"/>
    <w:rsid w:val="008772A3"/>
    <w:rsid w:val="00887312"/>
    <w:rsid w:val="008F28F4"/>
    <w:rsid w:val="008F2BDB"/>
    <w:rsid w:val="00945D3B"/>
    <w:rsid w:val="00A450FC"/>
    <w:rsid w:val="00A701DC"/>
    <w:rsid w:val="00A9416D"/>
    <w:rsid w:val="00AC5AE8"/>
    <w:rsid w:val="00B423DE"/>
    <w:rsid w:val="00B60CE2"/>
    <w:rsid w:val="00B80785"/>
    <w:rsid w:val="00BA67DC"/>
    <w:rsid w:val="00BB1387"/>
    <w:rsid w:val="00BD07EF"/>
    <w:rsid w:val="00C22777"/>
    <w:rsid w:val="00C7741D"/>
    <w:rsid w:val="00CB2D11"/>
    <w:rsid w:val="00CB4E8B"/>
    <w:rsid w:val="00CF797E"/>
    <w:rsid w:val="00CF7E73"/>
    <w:rsid w:val="00D0209A"/>
    <w:rsid w:val="00D04D4D"/>
    <w:rsid w:val="00D1358D"/>
    <w:rsid w:val="00D2497B"/>
    <w:rsid w:val="00D43755"/>
    <w:rsid w:val="00D476A7"/>
    <w:rsid w:val="00D526C0"/>
    <w:rsid w:val="00D55B0C"/>
    <w:rsid w:val="00D74A62"/>
    <w:rsid w:val="00D817AC"/>
    <w:rsid w:val="00DB6762"/>
    <w:rsid w:val="00DE51EA"/>
    <w:rsid w:val="00DF4066"/>
    <w:rsid w:val="00DF53A1"/>
    <w:rsid w:val="00E069F2"/>
    <w:rsid w:val="00E36D06"/>
    <w:rsid w:val="00E84103"/>
    <w:rsid w:val="00EB7687"/>
    <w:rsid w:val="00F0370F"/>
    <w:rsid w:val="00F40920"/>
    <w:rsid w:val="00F9790E"/>
    <w:rsid w:val="00FD51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198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qFormat="1"/>
    <w:lsdException w:name="footnote text" w:uiPriority="0"/>
    <w:lsdException w:name="annotation text" w:uiPriority="0"/>
    <w:lsdException w:name="header" w:uiPriority="0"/>
    <w:lsdException w:name="footer" w:uiPriority="0"/>
    <w:lsdException w:name="caption" w:uiPriority="35" w:qFormat="1"/>
    <w:lsdException w:name="table of figures" w:uiPriority="0"/>
    <w:lsdException w:name="annotation reference" w:uiPriority="0"/>
    <w:lsdException w:name="page number" w:uiPriority="0"/>
    <w:lsdException w:name="List 2" w:uiPriority="0"/>
    <w:lsdException w:name="List 3" w:uiPriority="0"/>
    <w:lsdException w:name="List Bullet 2" w:uiPriority="0"/>
    <w:lsdException w:name="Title" w:semiHidden="0" w:uiPriority="0" w:unhideWhenUsed="0" w:qFormat="1"/>
    <w:lsdException w:name="Closing" w:uiPriority="0"/>
    <w:lsdException w:name="Default Paragraph Font" w:uiPriority="1"/>
    <w:lsdException w:name="Body Text" w:uiPriority="0"/>
    <w:lsdException w:name="Body Text Indent" w:uiPriority="0"/>
    <w:lsdException w:name="Subtitle" w:semiHidden="0" w:uiPriority="0" w:unhideWhenUsed="0" w:qFormat="1"/>
    <w:lsdException w:name="Salutation" w:uiPriority="0"/>
    <w:lsdException w:name="Date" w:uiPriority="0"/>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Acronym" w:uiPriority="0"/>
    <w:lsdException w:name="HTML Address" w:uiPriority="0"/>
    <w:lsdException w:name="HTML Cite" w:uiPriority="0"/>
    <w:lsdException w:name="HTML Code" w:uiPriority="0"/>
    <w:lsdException w:name="HTML Definition" w:uiPriority="0"/>
    <w:lsdException w:name="HTML Keyboard" w:uiPriority="0"/>
    <w:lsdException w:name="HTML Preformatted" w:uiPriority="0"/>
    <w:lsdException w:name="HTML Sample" w:uiPriority="0"/>
    <w:lsdException w:name="HTML Typewriter" w:uiPriority="0"/>
    <w:lsdException w:name="HTML Variable"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0" w:qFormat="1"/>
  </w:latentStyles>
  <w:style w:type="paragraph" w:default="1" w:styleId="af8">
    <w:name w:val="Normal"/>
    <w:qFormat/>
    <w:rsid w:val="005978FF"/>
    <w:pPr>
      <w:widowControl w:val="0"/>
      <w:jc w:val="both"/>
    </w:pPr>
  </w:style>
  <w:style w:type="paragraph" w:styleId="1">
    <w:name w:val="heading 1"/>
    <w:aliases w:val="H1,L1 Heading 1,h1,1st level,h11,1st level1,heading 11,h12,1st level2,heading 12,h111,1st level11,heading 111,h13,1st level3,heading 13,h112,1st level12,heading 112,h121,1st level21,heading 121,h1111,1st level111,heading 1111,h14,1st level4,1,章标题,I"/>
    <w:basedOn w:val="af8"/>
    <w:next w:val="af8"/>
    <w:link w:val="1Char"/>
    <w:qFormat/>
    <w:rsid w:val="00A9416D"/>
    <w:pPr>
      <w:keepNext/>
      <w:keepLines/>
      <w:spacing w:before="340" w:after="330" w:line="578" w:lineRule="auto"/>
      <w:outlineLvl w:val="0"/>
    </w:pPr>
    <w:rPr>
      <w:rFonts w:ascii="Times New Roman" w:eastAsia="宋体" w:hAnsi="Times New Roman" w:cs="Times New Roman"/>
      <w:b/>
      <w:kern w:val="44"/>
      <w:sz w:val="32"/>
      <w:szCs w:val="20"/>
    </w:rPr>
  </w:style>
  <w:style w:type="paragraph" w:styleId="2">
    <w:name w:val="heading 2"/>
    <w:aliases w:val="Heading 2 Hidden,Heading 2 CCBS,H2,Fab-2,PIM2,2nd level,h2,2,Header 2,l2,heading 2,Titre3,HD2,sect 1.2,Heading 2 Hidden1,Heading 2 CCBS1,Heading 2 Hidden2,Heading 2 CCBS2,H21,Heading 2 Hidden3,Heading 2 CCBS3,H22,Heading 2 Hidden4,Heading 2 CCBS4,_"/>
    <w:basedOn w:val="af8"/>
    <w:next w:val="af9"/>
    <w:link w:val="2Char"/>
    <w:qFormat/>
    <w:rsid w:val="00A9416D"/>
    <w:pPr>
      <w:keepNext/>
      <w:keepLines/>
      <w:spacing w:before="260" w:after="260" w:line="500" w:lineRule="exact"/>
      <w:outlineLvl w:val="1"/>
    </w:pPr>
    <w:rPr>
      <w:rFonts w:ascii="Arial" w:eastAsia="黑体" w:hAnsi="Arial" w:cs="Times New Roman"/>
      <w:b/>
      <w:sz w:val="28"/>
      <w:szCs w:val="20"/>
    </w:rPr>
  </w:style>
  <w:style w:type="paragraph" w:styleId="3">
    <w:name w:val="heading 3"/>
    <w:aliases w:val="小标题,章标题1,h3,Bold Head,bh,level_3,PIM 3,H3,Level 3 Head,第二层条,sect1.2.3,sect1.2.31,sect1.2.32,sect1.2.311,sect1.2.33,sect1.2.312,l3,CT,3rd level,HeadC,3,Heading 3 - old,ISO2,L3,sl3,Heading 3under,- Maj Side,BOD 0,heading 3,prop3,3heading,Heading 31,h"/>
    <w:basedOn w:val="af8"/>
    <w:next w:val="af9"/>
    <w:link w:val="3Char"/>
    <w:qFormat/>
    <w:rsid w:val="00A9416D"/>
    <w:pPr>
      <w:keepNext/>
      <w:keepLines/>
      <w:spacing w:before="260" w:after="260" w:line="416" w:lineRule="auto"/>
      <w:outlineLvl w:val="2"/>
    </w:pPr>
    <w:rPr>
      <w:rFonts w:ascii="Times New Roman" w:eastAsia="宋体" w:hAnsi="Times New Roman" w:cs="Times New Roman"/>
      <w:b/>
      <w:sz w:val="32"/>
      <w:szCs w:val="20"/>
    </w:rPr>
  </w:style>
  <w:style w:type="paragraph" w:styleId="4">
    <w:name w:val="heading 4"/>
    <w:aliases w:val="H4,h4,bullet,bl,bb,第三层条,sect 1.2.3.4,Ref Heading 1,rh1,sect 1.2.3.41,Ref Heading 11,rh11,sect 1.2.3.42,Ref Heading 12,rh12,sect 1.2.3.411,Ref Heading 111,rh111,sect 1.2.3.43,Ref Heading 13,rh13,sect 1.2.3.412,Ref Heading 112,rh112,Ref Headin...,PIM"/>
    <w:basedOn w:val="af8"/>
    <w:next w:val="af8"/>
    <w:link w:val="4Char"/>
    <w:qFormat/>
    <w:rsid w:val="00A9416D"/>
    <w:pPr>
      <w:keepNext/>
      <w:keepLines/>
      <w:spacing w:before="280" w:after="290" w:line="376" w:lineRule="auto"/>
      <w:outlineLvl w:val="3"/>
    </w:pPr>
    <w:rPr>
      <w:rFonts w:ascii="Cambria" w:eastAsia="宋体" w:hAnsi="Cambria" w:cs="Times New Roman"/>
      <w:b/>
      <w:bCs/>
      <w:sz w:val="28"/>
      <w:szCs w:val="28"/>
    </w:rPr>
  </w:style>
  <w:style w:type="paragraph" w:styleId="5">
    <w:name w:val="heading 5"/>
    <w:aliases w:val="H5,dash,ds,dd,h5,PIM 5,口,一,heading 5,Level 3 - i,Roman list,Appendix A  Heading 5,h51,heading 51,h52,heading 52,h53,heading 53,Heading5,l5,5,ITT t5,PA Pico Section,H5-Heading 5,heading5,l5+toc5,Numbered Sub-list,Second Subheading,口1,口2,Table label"/>
    <w:basedOn w:val="af8"/>
    <w:next w:val="af9"/>
    <w:link w:val="5Char"/>
    <w:qFormat/>
    <w:rsid w:val="00A9416D"/>
    <w:pPr>
      <w:keepNext/>
      <w:keepLines/>
      <w:numPr>
        <w:ilvl w:val="4"/>
        <w:numId w:val="15"/>
      </w:numPr>
      <w:spacing w:before="280" w:after="290" w:line="376" w:lineRule="auto"/>
      <w:outlineLvl w:val="4"/>
    </w:pPr>
    <w:rPr>
      <w:rFonts w:ascii="Times New Roman" w:eastAsia="宋体" w:hAnsi="Times New Roman" w:cs="Times New Roman"/>
      <w:b/>
      <w:sz w:val="28"/>
      <w:szCs w:val="24"/>
    </w:rPr>
  </w:style>
  <w:style w:type="paragraph" w:styleId="6">
    <w:name w:val="heading 6"/>
    <w:aliases w:val="H6,Bullet (Single Lines),PIM 6,L6,Bullet list,BOD 4,第五层条,Legal Level 1.,h6,h61,heading 61,Third Subheading,正文六级标题,标题 6(ALT+6),bold,pt10,6,CSS节内4级标记,Bullet list1,Bullet list2,Bullet list11,Bullet list3,Bullet list12,Bullet list21,Bullet list111,T1,s"/>
    <w:basedOn w:val="af8"/>
    <w:next w:val="af9"/>
    <w:link w:val="6Char"/>
    <w:qFormat/>
    <w:rsid w:val="00A9416D"/>
    <w:pPr>
      <w:keepNext/>
      <w:keepLines/>
      <w:numPr>
        <w:ilvl w:val="5"/>
        <w:numId w:val="15"/>
      </w:numPr>
      <w:spacing w:before="240" w:after="64" w:line="320" w:lineRule="auto"/>
      <w:outlineLvl w:val="5"/>
    </w:pPr>
    <w:rPr>
      <w:rFonts w:ascii="Arial" w:eastAsia="黑体" w:hAnsi="Arial" w:cs="Times New Roman"/>
      <w:b/>
      <w:sz w:val="24"/>
      <w:szCs w:val="24"/>
    </w:rPr>
  </w:style>
  <w:style w:type="paragraph" w:styleId="7">
    <w:name w:val="heading 7"/>
    <w:aliases w:val="letter list,PIM 7,L7,Legal Level 1.1.,1.标题 6"/>
    <w:basedOn w:val="af8"/>
    <w:next w:val="af9"/>
    <w:link w:val="7Char"/>
    <w:qFormat/>
    <w:rsid w:val="00A9416D"/>
    <w:pPr>
      <w:keepNext/>
      <w:keepLines/>
      <w:numPr>
        <w:ilvl w:val="6"/>
        <w:numId w:val="15"/>
      </w:numPr>
      <w:spacing w:before="240" w:after="64" w:line="320" w:lineRule="auto"/>
      <w:outlineLvl w:val="6"/>
    </w:pPr>
    <w:rPr>
      <w:rFonts w:ascii="Times New Roman" w:eastAsia="宋体" w:hAnsi="Times New Roman" w:cs="Times New Roman"/>
      <w:b/>
      <w:sz w:val="24"/>
      <w:szCs w:val="24"/>
    </w:rPr>
  </w:style>
  <w:style w:type="paragraph" w:styleId="8">
    <w:name w:val="heading 8"/>
    <w:aliases w:val="Legal Level 1.1.1.,Legal Level 1.1.1.1,Legal Level 1.1.1.2,Legal Level 1.1.1.3,Legal Level 1.1.1.4,Legal Level 1.1.1.5,Legal Level 1.1.1.6,Legal Level 1.1.1.7,Legal Level 1.1.1.11,Legal Level 1.1.1.21,Legal Level 1.1.1.8,Legal Level 1.1.1.12"/>
    <w:basedOn w:val="af8"/>
    <w:next w:val="af9"/>
    <w:link w:val="8Char"/>
    <w:qFormat/>
    <w:rsid w:val="00A9416D"/>
    <w:pPr>
      <w:keepNext/>
      <w:keepLines/>
      <w:numPr>
        <w:ilvl w:val="7"/>
        <w:numId w:val="15"/>
      </w:numPr>
      <w:spacing w:before="240" w:after="64" w:line="320" w:lineRule="auto"/>
      <w:outlineLvl w:val="7"/>
    </w:pPr>
    <w:rPr>
      <w:rFonts w:ascii="Arial" w:eastAsia="黑体" w:hAnsi="Arial" w:cs="Times New Roman"/>
      <w:sz w:val="24"/>
      <w:szCs w:val="24"/>
    </w:rPr>
  </w:style>
  <w:style w:type="paragraph" w:styleId="9">
    <w:name w:val="heading 9"/>
    <w:aliases w:val="三级标题,PIM 9,huh,Legal Level 1.1.1.1.,Legal Level 1.1.1.1.1,Legal Level 1.1.1.1.2,Legal Level 1.1.1.1.3,Legal Level 1.1.1.1.4,Legal Level 1.1.1.1.5,Legal Level 1.1.1.1.6,Legal Level 1.1.1.1.7,Legal Level 1.1.1.1.11,Legal Level 1.1.1.1.21"/>
    <w:basedOn w:val="af8"/>
    <w:next w:val="af9"/>
    <w:link w:val="9Char"/>
    <w:qFormat/>
    <w:rsid w:val="00A9416D"/>
    <w:pPr>
      <w:keepNext/>
      <w:keepLines/>
      <w:numPr>
        <w:ilvl w:val="8"/>
        <w:numId w:val="15"/>
      </w:numPr>
      <w:spacing w:before="240" w:after="64" w:line="320" w:lineRule="auto"/>
      <w:outlineLvl w:val="8"/>
    </w:pPr>
    <w:rPr>
      <w:rFonts w:ascii="Arial" w:eastAsia="黑体" w:hAnsi="Arial" w:cs="Times New Roman"/>
      <w:szCs w:val="24"/>
    </w:rPr>
  </w:style>
  <w:style w:type="character" w:default="1" w:styleId="afa">
    <w:name w:val="Default Paragraph Font"/>
    <w:uiPriority w:val="1"/>
    <w:semiHidden/>
    <w:unhideWhenUsed/>
  </w:style>
  <w:style w:type="table" w:default="1" w:styleId="afb">
    <w:name w:val="Normal Table"/>
    <w:uiPriority w:val="99"/>
    <w:semiHidden/>
    <w:unhideWhenUsed/>
    <w:qFormat/>
    <w:tblPr>
      <w:tblInd w:w="0" w:type="dxa"/>
      <w:tblCellMar>
        <w:top w:w="0" w:type="dxa"/>
        <w:left w:w="108" w:type="dxa"/>
        <w:bottom w:w="0" w:type="dxa"/>
        <w:right w:w="108" w:type="dxa"/>
      </w:tblCellMar>
    </w:tblPr>
  </w:style>
  <w:style w:type="numbering" w:default="1" w:styleId="afc">
    <w:name w:val="No List"/>
    <w:uiPriority w:val="99"/>
    <w:semiHidden/>
    <w:unhideWhenUsed/>
  </w:style>
  <w:style w:type="character" w:customStyle="1" w:styleId="1Char">
    <w:name w:val="标题 1 Char"/>
    <w:aliases w:val="H1 Char1,L1 Heading 1 Char1,h1 Char1,1st level Char1,h11 Char1,1st level1 Char1,heading 11 Char1,h12 Char1,1st level2 Char1,heading 12 Char1,h111 Char1,1st level11 Char1,heading 111 Char1,h13 Char1,1st level3 Char1,heading 13 Char1,h112 Char1"/>
    <w:basedOn w:val="afa"/>
    <w:link w:val="1"/>
    <w:rsid w:val="00A9416D"/>
    <w:rPr>
      <w:rFonts w:ascii="Times New Roman" w:eastAsia="宋体" w:hAnsi="Times New Roman" w:cs="Times New Roman"/>
      <w:b/>
      <w:kern w:val="44"/>
      <w:sz w:val="32"/>
      <w:szCs w:val="20"/>
    </w:rPr>
  </w:style>
  <w:style w:type="paragraph" w:styleId="af9">
    <w:name w:val="Normal Indent"/>
    <w:aliases w:val="表正文,正文非缩进,特点,body text,鋘drad,???änd,Body Text(ch),段1,正文缩进 Char,缩进,四号,ALT+Z,bt,?y????×?,?y????,?y?????,????,建议书标准,正文双线,水上软件,正文（首行缩进两字） Char,表正文 Char,正文非缩进 Char,正文不缩进,特点 Char,,正文（首行缩进两字） Char Char,四号 Char Char,正文缩进William,中文正文,二,标题4,正文对齐,正文普通文字,首行缩进"/>
    <w:basedOn w:val="af8"/>
    <w:link w:val="Char1"/>
    <w:qFormat/>
    <w:rsid w:val="00A9416D"/>
    <w:pPr>
      <w:ind w:firstLine="420"/>
    </w:pPr>
    <w:rPr>
      <w:rFonts w:ascii="Times New Roman" w:eastAsia="宋体" w:hAnsi="Times New Roman" w:cs="Times New Roman"/>
      <w:szCs w:val="20"/>
    </w:rPr>
  </w:style>
  <w:style w:type="character" w:customStyle="1" w:styleId="Char1">
    <w:name w:val="正文缩进 Char1"/>
    <w:aliases w:val="表正文 Char1,正文非缩进 Char1,特点 Char1,body text Char,鋘drad Char,???änd Char,Body Text(ch) Char,段1 Char,正文缩进 Char Char,缩进 Char,四号 Char,ALT+Z Char,bt Char,?y????×? Char,?y???? Char,?y????? Char,???? Char,建议书标准 Char,正文双线 Char,水上软件 Char,表正文 Char Char"/>
    <w:link w:val="af9"/>
    <w:rsid w:val="00A9416D"/>
    <w:rPr>
      <w:rFonts w:ascii="Times New Roman" w:eastAsia="宋体" w:hAnsi="Times New Roman" w:cs="Times New Roman"/>
      <w:szCs w:val="20"/>
    </w:rPr>
  </w:style>
  <w:style w:type="character" w:customStyle="1" w:styleId="2Char">
    <w:name w:val="标题 2 Char"/>
    <w:aliases w:val="Heading 2 Hidden Char1,Heading 2 CCBS Char1,H2 Char1,Fab-2 Char1,PIM2 Char1,2nd level Char1,h2 Char1,2 Char1,Header 2 Char1,l2 Char1,heading 2 Char1,Titre3 Char1,HD2 Char1,sect 1.2 Char1,Heading 2 Hidden1 Char1,Heading 2 CCBS1 Char1,H21 Char1"/>
    <w:basedOn w:val="afa"/>
    <w:link w:val="2"/>
    <w:rsid w:val="00A9416D"/>
    <w:rPr>
      <w:rFonts w:ascii="Arial" w:eastAsia="黑体" w:hAnsi="Arial" w:cs="Times New Roman"/>
      <w:b/>
      <w:sz w:val="28"/>
      <w:szCs w:val="20"/>
    </w:rPr>
  </w:style>
  <w:style w:type="character" w:customStyle="1" w:styleId="3Char">
    <w:name w:val="标题 3 Char"/>
    <w:aliases w:val="小标题 Char1,章标题1 Char1,h3 Char1,Bold Head Char1,bh Char1,level_3 Char1,PIM 3 Char1,H3 Char1,Level 3 Head Char1,第二层条 Char1,sect1.2.3 Char1,sect1.2.31 Char1,sect1.2.32 Char1,sect1.2.311 Char1,sect1.2.33 Char1,sect1.2.312 Char1,l3 Char1,CT Char1"/>
    <w:basedOn w:val="afa"/>
    <w:link w:val="3"/>
    <w:rsid w:val="00A9416D"/>
    <w:rPr>
      <w:rFonts w:ascii="Times New Roman" w:eastAsia="宋体" w:hAnsi="Times New Roman" w:cs="Times New Roman"/>
      <w:b/>
      <w:sz w:val="32"/>
      <w:szCs w:val="20"/>
    </w:rPr>
  </w:style>
  <w:style w:type="character" w:customStyle="1" w:styleId="4Char">
    <w:name w:val="标题 4 Char"/>
    <w:aliases w:val="H4 Char1,h4 Char1,bullet Char1,bl Char1,bb Char1,第三层条 Char1,sect 1.2.3.4 Char1,Ref Heading 1 Char1,rh1 Char1,sect 1.2.3.41 Char1,Ref Heading 11 Char1,rh11 Char1,sect 1.2.3.42 Char1,Ref Heading 12 Char1,rh12 Char1,sect 1.2.3.411 Char1,rh13 Char"/>
    <w:basedOn w:val="afa"/>
    <w:link w:val="4"/>
    <w:rsid w:val="00A9416D"/>
    <w:rPr>
      <w:rFonts w:ascii="Cambria" w:eastAsia="宋体" w:hAnsi="Cambria" w:cs="Times New Roman"/>
      <w:b/>
      <w:bCs/>
      <w:sz w:val="28"/>
      <w:szCs w:val="28"/>
    </w:rPr>
  </w:style>
  <w:style w:type="character" w:customStyle="1" w:styleId="5Char">
    <w:name w:val="标题 5 Char"/>
    <w:aliases w:val="H5 Char1,dash Char1,ds Char1,dd Char1,h5 Char1,PIM 5 Char1,口 Char1,一 Char1,heading 5 Char1,Level 3 - i Char1,Roman list Char1,Appendix A  Heading 5 Char1,h51 Char1,heading 51 Char1,h52 Char1,heading 52 Char1,h53 Char1,heading 53 Char1,l5 Char1"/>
    <w:basedOn w:val="afa"/>
    <w:link w:val="5"/>
    <w:rsid w:val="00A9416D"/>
    <w:rPr>
      <w:rFonts w:ascii="Times New Roman" w:eastAsia="宋体" w:hAnsi="Times New Roman" w:cs="Times New Roman"/>
      <w:b/>
      <w:sz w:val="28"/>
      <w:szCs w:val="24"/>
    </w:rPr>
  </w:style>
  <w:style w:type="character" w:customStyle="1" w:styleId="6Char">
    <w:name w:val="标题 6 Char"/>
    <w:aliases w:val="H6 Char1,Bullet (Single Lines) Char1,PIM 6 Char1,L6 Char1,Bullet list Char1,BOD 4 Char1,第五层条 Char1,Legal Level 1. Char1,h6 Char1,h61 Char1,heading 61 Char1,Third Subheading Char1,正文六级标题 Char1,标题 6(ALT+6) Char1,bold Char1,pt10 Char1,6 Char1"/>
    <w:basedOn w:val="afa"/>
    <w:link w:val="6"/>
    <w:rsid w:val="00A9416D"/>
    <w:rPr>
      <w:rFonts w:ascii="Arial" w:eastAsia="黑体" w:hAnsi="Arial" w:cs="Times New Roman"/>
      <w:b/>
      <w:sz w:val="24"/>
      <w:szCs w:val="24"/>
    </w:rPr>
  </w:style>
  <w:style w:type="character" w:customStyle="1" w:styleId="7Char">
    <w:name w:val="标题 7 Char"/>
    <w:aliases w:val="letter list Char,PIM 7 Char,L7 Char,Legal Level 1.1. Char,1.标题 6 Char"/>
    <w:basedOn w:val="afa"/>
    <w:link w:val="7"/>
    <w:rsid w:val="00A9416D"/>
    <w:rPr>
      <w:rFonts w:ascii="Times New Roman" w:eastAsia="宋体" w:hAnsi="Times New Roman" w:cs="Times New Roman"/>
      <w:b/>
      <w:sz w:val="24"/>
      <w:szCs w:val="24"/>
    </w:rPr>
  </w:style>
  <w:style w:type="character" w:customStyle="1" w:styleId="8Char">
    <w:name w:val="标题 8 Char"/>
    <w:aliases w:val="Legal Level 1.1.1. Char,Legal Level 1.1.1.1 Char,Legal Level 1.1.1.2 Char,Legal Level 1.1.1.3 Char,Legal Level 1.1.1.4 Char,Legal Level 1.1.1.5 Char,Legal Level 1.1.1.6 Char,Legal Level 1.1.1.7 Char,Legal Level 1.1.1.11 Char"/>
    <w:basedOn w:val="afa"/>
    <w:link w:val="8"/>
    <w:rsid w:val="00A9416D"/>
    <w:rPr>
      <w:rFonts w:ascii="Arial" w:eastAsia="黑体" w:hAnsi="Arial" w:cs="Times New Roman"/>
      <w:sz w:val="24"/>
      <w:szCs w:val="24"/>
    </w:rPr>
  </w:style>
  <w:style w:type="character" w:customStyle="1" w:styleId="9Char">
    <w:name w:val="标题 9 Char"/>
    <w:aliases w:val="三级标题 Char,PIM 9 Char,huh Char,Legal Level 1.1.1.1. Char,Legal Level 1.1.1.1.1 Char,Legal Level 1.1.1.1.2 Char,Legal Level 1.1.1.1.3 Char,Legal Level 1.1.1.1.4 Char,Legal Level 1.1.1.1.5 Char,Legal Level 1.1.1.1.6 Char"/>
    <w:basedOn w:val="afa"/>
    <w:link w:val="9"/>
    <w:rsid w:val="00A9416D"/>
    <w:rPr>
      <w:rFonts w:ascii="Arial" w:eastAsia="黑体" w:hAnsi="Arial" w:cs="Times New Roman"/>
      <w:szCs w:val="24"/>
    </w:rPr>
  </w:style>
  <w:style w:type="paragraph" w:styleId="afd">
    <w:name w:val="header"/>
    <w:aliases w:val="Ò³Ã¼,En-tête 1.1,En-tête 1.11,En-t¡§ºte 1.1,En-t¡§ºte 1.11"/>
    <w:basedOn w:val="af8"/>
    <w:link w:val="Char"/>
    <w:unhideWhenUsed/>
    <w:rsid w:val="00BA67DC"/>
    <w:pPr>
      <w:pBdr>
        <w:bottom w:val="single" w:sz="6" w:space="1" w:color="auto"/>
      </w:pBdr>
      <w:tabs>
        <w:tab w:val="center" w:pos="4153"/>
        <w:tab w:val="right" w:pos="8306"/>
      </w:tabs>
      <w:snapToGrid w:val="0"/>
      <w:jc w:val="center"/>
    </w:pPr>
    <w:rPr>
      <w:sz w:val="18"/>
      <w:szCs w:val="18"/>
    </w:rPr>
  </w:style>
  <w:style w:type="character" w:customStyle="1" w:styleId="Char">
    <w:name w:val="页眉 Char"/>
    <w:aliases w:val="Ò³Ã¼ Char2,En-tête 1.1 Char2,En-tête 1.11 Char1,En-t¡§ºte 1.1 Char1,En-t¡§ºte 1.11 Char"/>
    <w:basedOn w:val="afa"/>
    <w:link w:val="afd"/>
    <w:rsid w:val="00BA67DC"/>
    <w:rPr>
      <w:sz w:val="18"/>
      <w:szCs w:val="18"/>
    </w:rPr>
  </w:style>
  <w:style w:type="paragraph" w:styleId="afe">
    <w:name w:val="footer"/>
    <w:aliases w:val="fo,footer odd,odd,footer Final,Footer-Even,FtrF,Footer First,f,Footer1,1page sec3"/>
    <w:basedOn w:val="af8"/>
    <w:link w:val="Char0"/>
    <w:unhideWhenUsed/>
    <w:rsid w:val="00BA67DC"/>
    <w:pPr>
      <w:tabs>
        <w:tab w:val="center" w:pos="4153"/>
        <w:tab w:val="right" w:pos="8306"/>
      </w:tabs>
      <w:snapToGrid w:val="0"/>
      <w:jc w:val="left"/>
    </w:pPr>
    <w:rPr>
      <w:sz w:val="18"/>
      <w:szCs w:val="18"/>
    </w:rPr>
  </w:style>
  <w:style w:type="character" w:customStyle="1" w:styleId="Char0">
    <w:name w:val="页脚 Char"/>
    <w:aliases w:val="fo Char1,footer odd Char1,odd Char1,footer Final Char1,Footer-Even Char1,FtrF Char1,Footer First Char,f Char,Footer1 Char,1page sec3 Char"/>
    <w:basedOn w:val="afa"/>
    <w:link w:val="afe"/>
    <w:rsid w:val="00BA67DC"/>
    <w:rPr>
      <w:sz w:val="18"/>
      <w:szCs w:val="18"/>
    </w:rPr>
  </w:style>
  <w:style w:type="paragraph" w:styleId="aff">
    <w:name w:val="Normal (Web)"/>
    <w:aliases w:val="普通 (Web),普通(Web)1,普通 (Web) Char Char Char,普通 (Web) Char Char Char Char Char Char Char Char Char Char,普通 (Web)1"/>
    <w:basedOn w:val="af8"/>
    <w:link w:val="Char2"/>
    <w:unhideWhenUsed/>
    <w:rsid w:val="00BA67DC"/>
    <w:pPr>
      <w:widowControl/>
      <w:spacing w:before="100" w:beforeAutospacing="1" w:after="100" w:afterAutospacing="1"/>
      <w:jc w:val="left"/>
    </w:pPr>
    <w:rPr>
      <w:rFonts w:ascii="宋体" w:eastAsia="宋体" w:hAnsi="宋体" w:cs="宋体"/>
      <w:kern w:val="0"/>
      <w:sz w:val="24"/>
      <w:szCs w:val="24"/>
    </w:rPr>
  </w:style>
  <w:style w:type="character" w:customStyle="1" w:styleId="Char2">
    <w:name w:val="普通(网站) Char"/>
    <w:aliases w:val="普通 (Web) Char,普通(Web)1 Char,普通 (Web) Char Char Char Char,普通 (Web) Char Char Char Char Char Char Char Char Char Char Char,普通 (Web)1 Char"/>
    <w:link w:val="aff"/>
    <w:rsid w:val="00A9416D"/>
    <w:rPr>
      <w:rFonts w:ascii="宋体" w:eastAsia="宋体" w:hAnsi="宋体" w:cs="宋体"/>
      <w:kern w:val="0"/>
      <w:sz w:val="24"/>
      <w:szCs w:val="24"/>
    </w:rPr>
  </w:style>
  <w:style w:type="character" w:styleId="aff0">
    <w:name w:val="Strong"/>
    <w:basedOn w:val="afa"/>
    <w:qFormat/>
    <w:rsid w:val="00BA67DC"/>
    <w:rPr>
      <w:b/>
      <w:bCs/>
    </w:rPr>
  </w:style>
  <w:style w:type="paragraph" w:styleId="aff1">
    <w:name w:val="Date"/>
    <w:basedOn w:val="af8"/>
    <w:next w:val="af8"/>
    <w:link w:val="Char3"/>
    <w:unhideWhenUsed/>
    <w:rsid w:val="003C7434"/>
    <w:pPr>
      <w:ind w:leftChars="2500" w:left="100"/>
    </w:pPr>
  </w:style>
  <w:style w:type="character" w:customStyle="1" w:styleId="Char3">
    <w:name w:val="日期 Char"/>
    <w:basedOn w:val="afa"/>
    <w:link w:val="aff1"/>
    <w:rsid w:val="003C7434"/>
  </w:style>
  <w:style w:type="paragraph" w:styleId="aff2">
    <w:name w:val="No Spacing"/>
    <w:link w:val="Char4"/>
    <w:qFormat/>
    <w:rsid w:val="003C7434"/>
    <w:pPr>
      <w:widowControl w:val="0"/>
      <w:jc w:val="both"/>
    </w:pPr>
    <w:rPr>
      <w:rFonts w:ascii="Times New Roman" w:eastAsia="宋体" w:hAnsi="Times New Roman" w:cs="Times New Roman"/>
      <w:szCs w:val="24"/>
    </w:rPr>
  </w:style>
  <w:style w:type="character" w:customStyle="1" w:styleId="Char4">
    <w:name w:val="无间隔 Char"/>
    <w:link w:val="aff2"/>
    <w:rsid w:val="00A9416D"/>
    <w:rPr>
      <w:rFonts w:ascii="Times New Roman" w:eastAsia="宋体" w:hAnsi="Times New Roman" w:cs="Times New Roman"/>
      <w:szCs w:val="24"/>
    </w:rPr>
  </w:style>
  <w:style w:type="paragraph" w:customStyle="1" w:styleId="aff3">
    <w:name w:val="正文.表格"/>
    <w:basedOn w:val="af8"/>
    <w:next w:val="af8"/>
    <w:uiPriority w:val="99"/>
    <w:rsid w:val="00584AB4"/>
    <w:pPr>
      <w:widowControl/>
      <w:jc w:val="center"/>
    </w:pPr>
    <w:rPr>
      <w:rFonts w:ascii="Calibri" w:eastAsia="宋体" w:hAnsi="Calibri" w:cs="黑体"/>
      <w:kern w:val="21"/>
      <w:szCs w:val="24"/>
    </w:rPr>
  </w:style>
  <w:style w:type="paragraph" w:customStyle="1" w:styleId="10">
    <w:name w:val="列出段落1"/>
    <w:basedOn w:val="af8"/>
    <w:rsid w:val="00584AB4"/>
    <w:pPr>
      <w:ind w:firstLineChars="200" w:firstLine="420"/>
    </w:pPr>
    <w:rPr>
      <w:rFonts w:ascii="Calibri" w:eastAsia="宋体" w:hAnsi="Calibri" w:cs="黑体"/>
    </w:rPr>
  </w:style>
  <w:style w:type="paragraph" w:customStyle="1" w:styleId="20">
    <w:name w:val="列出段落2"/>
    <w:basedOn w:val="af8"/>
    <w:uiPriority w:val="99"/>
    <w:unhideWhenUsed/>
    <w:qFormat/>
    <w:rsid w:val="0043404B"/>
    <w:pPr>
      <w:ind w:firstLineChars="200" w:firstLine="420"/>
    </w:pPr>
  </w:style>
  <w:style w:type="character" w:styleId="aff4">
    <w:name w:val="Hyperlink"/>
    <w:rsid w:val="00A9416D"/>
    <w:rPr>
      <w:color w:val="0000FF"/>
      <w:u w:val="single"/>
    </w:rPr>
  </w:style>
  <w:style w:type="character" w:styleId="aff5">
    <w:name w:val="page number"/>
    <w:basedOn w:val="afa"/>
    <w:rsid w:val="00A9416D"/>
  </w:style>
  <w:style w:type="character" w:customStyle="1" w:styleId="kCharChar">
    <w:name w:val="k正文 Char Char"/>
    <w:link w:val="k"/>
    <w:rsid w:val="00A9416D"/>
    <w:rPr>
      <w:rFonts w:eastAsia="宋体"/>
      <w:sz w:val="24"/>
    </w:rPr>
  </w:style>
  <w:style w:type="paragraph" w:customStyle="1" w:styleId="k">
    <w:name w:val="k正文"/>
    <w:basedOn w:val="af8"/>
    <w:link w:val="kCharChar"/>
    <w:rsid w:val="00A9416D"/>
    <w:pPr>
      <w:spacing w:afterLines="50" w:line="360" w:lineRule="auto"/>
      <w:ind w:firstLineChars="200" w:firstLine="480"/>
    </w:pPr>
    <w:rPr>
      <w:rFonts w:eastAsia="宋体"/>
      <w:sz w:val="24"/>
    </w:rPr>
  </w:style>
  <w:style w:type="character" w:customStyle="1" w:styleId="CharChar10">
    <w:name w:val="Char Char10"/>
    <w:rsid w:val="00A9416D"/>
    <w:rPr>
      <w:rFonts w:eastAsia="宋体"/>
      <w:b/>
      <w:kern w:val="44"/>
      <w:sz w:val="32"/>
      <w:lang w:val="en-US" w:eastAsia="zh-CN" w:bidi="ar-SA"/>
    </w:rPr>
  </w:style>
  <w:style w:type="character" w:customStyle="1" w:styleId="ca-41">
    <w:name w:val="ca-41"/>
    <w:rsid w:val="00A9416D"/>
    <w:rPr>
      <w:rFonts w:ascii="宋体" w:eastAsia="宋体" w:hAnsi="宋体" w:hint="eastAsia"/>
      <w:b w:val="0"/>
      <w:bCs w:val="0"/>
      <w:color w:val="000000"/>
      <w:sz w:val="16"/>
      <w:szCs w:val="16"/>
    </w:rPr>
  </w:style>
  <w:style w:type="character" w:customStyle="1" w:styleId="21CharChar">
    <w:name w:val="样式 首行缩进:  2 字符1 Char Char"/>
    <w:link w:val="21"/>
    <w:rsid w:val="00A9416D"/>
    <w:rPr>
      <w:rFonts w:eastAsia="宋体"/>
      <w:sz w:val="24"/>
    </w:rPr>
  </w:style>
  <w:style w:type="paragraph" w:customStyle="1" w:styleId="21">
    <w:name w:val="样式 首行缩进:  2 字符1"/>
    <w:basedOn w:val="af8"/>
    <w:link w:val="21CharChar"/>
    <w:rsid w:val="00A9416D"/>
    <w:pPr>
      <w:spacing w:line="360" w:lineRule="auto"/>
      <w:ind w:firstLineChars="200" w:firstLine="480"/>
    </w:pPr>
    <w:rPr>
      <w:rFonts w:eastAsia="宋体"/>
      <w:sz w:val="24"/>
    </w:rPr>
  </w:style>
  <w:style w:type="character" w:customStyle="1" w:styleId="UP3CharChar">
    <w:name w:val="UP标题3 Char Char"/>
    <w:link w:val="UP3"/>
    <w:rsid w:val="00A9416D"/>
    <w:rPr>
      <w:rFonts w:ascii="黑体" w:eastAsia="黑体" w:cs="宋体"/>
      <w:sz w:val="28"/>
      <w:szCs w:val="28"/>
    </w:rPr>
  </w:style>
  <w:style w:type="paragraph" w:customStyle="1" w:styleId="UP3">
    <w:name w:val="UP标题3"/>
    <w:basedOn w:val="af8"/>
    <w:link w:val="UP3CharChar"/>
    <w:rsid w:val="00A9416D"/>
    <w:pPr>
      <w:spacing w:line="360" w:lineRule="auto"/>
      <w:ind w:firstLineChars="149" w:firstLine="149"/>
    </w:pPr>
    <w:rPr>
      <w:rFonts w:ascii="黑体" w:eastAsia="黑体" w:cs="宋体"/>
      <w:sz w:val="28"/>
      <w:szCs w:val="28"/>
    </w:rPr>
  </w:style>
  <w:style w:type="character" w:customStyle="1" w:styleId="CharCharChar">
    <w:name w:val="Char Char Char"/>
    <w:rsid w:val="00A9416D"/>
    <w:rPr>
      <w:rFonts w:eastAsia="宋体"/>
      <w:b/>
      <w:kern w:val="2"/>
      <w:sz w:val="32"/>
      <w:lang w:val="en-US" w:eastAsia="zh-CN" w:bidi="ar-SA"/>
    </w:rPr>
  </w:style>
  <w:style w:type="character" w:customStyle="1" w:styleId="CharChar">
    <w:name w:val="正文首行缩进两字符 Char Char"/>
    <w:rsid w:val="00A9416D"/>
    <w:rPr>
      <w:rFonts w:eastAsia="宋体"/>
      <w:kern w:val="2"/>
      <w:sz w:val="21"/>
      <w:szCs w:val="24"/>
      <w:lang w:val="en-US" w:eastAsia="zh-CN" w:bidi="ar-SA"/>
    </w:rPr>
  </w:style>
  <w:style w:type="character" w:customStyle="1" w:styleId="HTMLChar">
    <w:name w:val="HTML 预设格式 Char"/>
    <w:link w:val="HTML"/>
    <w:rsid w:val="00A9416D"/>
    <w:rPr>
      <w:rFonts w:ascii="Courier New" w:hAnsi="Courier New"/>
    </w:rPr>
  </w:style>
  <w:style w:type="paragraph" w:styleId="HTML">
    <w:name w:val="HTML Preformatted"/>
    <w:basedOn w:val="af8"/>
    <w:link w:val="HTMLChar"/>
    <w:rsid w:val="00A9416D"/>
    <w:rPr>
      <w:rFonts w:ascii="Courier New" w:hAnsi="Courier New"/>
    </w:rPr>
  </w:style>
  <w:style w:type="character" w:customStyle="1" w:styleId="HTMLChar1">
    <w:name w:val="HTML 预设格式 Char1"/>
    <w:basedOn w:val="afa"/>
    <w:link w:val="HTML"/>
    <w:uiPriority w:val="99"/>
    <w:semiHidden/>
    <w:rsid w:val="00A9416D"/>
    <w:rPr>
      <w:rFonts w:ascii="Courier New" w:hAnsi="Courier New" w:cs="Courier New"/>
      <w:sz w:val="20"/>
      <w:szCs w:val="20"/>
    </w:rPr>
  </w:style>
  <w:style w:type="character" w:customStyle="1" w:styleId="Char5">
    <w:name w:val="批注文字 Char"/>
    <w:link w:val="aff6"/>
    <w:rsid w:val="00A9416D"/>
    <w:rPr>
      <w:rFonts w:ascii="Arial" w:eastAsia="宋体" w:hAnsi="Arial" w:cs="Arial"/>
      <w:sz w:val="18"/>
    </w:rPr>
  </w:style>
  <w:style w:type="paragraph" w:styleId="aff6">
    <w:name w:val="annotation text"/>
    <w:basedOn w:val="af8"/>
    <w:link w:val="Char5"/>
    <w:rsid w:val="00A9416D"/>
    <w:pPr>
      <w:widowControl/>
      <w:spacing w:line="300" w:lineRule="auto"/>
      <w:jc w:val="left"/>
    </w:pPr>
    <w:rPr>
      <w:rFonts w:ascii="Arial" w:eastAsia="宋体" w:hAnsi="Arial" w:cs="Arial"/>
      <w:sz w:val="18"/>
    </w:rPr>
  </w:style>
  <w:style w:type="character" w:customStyle="1" w:styleId="Char10">
    <w:name w:val="批注文字 Char1"/>
    <w:basedOn w:val="afa"/>
    <w:link w:val="aff6"/>
    <w:uiPriority w:val="99"/>
    <w:semiHidden/>
    <w:rsid w:val="00A9416D"/>
  </w:style>
  <w:style w:type="character" w:customStyle="1" w:styleId="Char11">
    <w:name w:val="列出段落 Char1"/>
    <w:link w:val="aff7"/>
    <w:rsid w:val="00A9416D"/>
    <w:rPr>
      <w:rFonts w:ascii="Calibri" w:eastAsia="宋体" w:hAnsi="Calibri"/>
    </w:rPr>
  </w:style>
  <w:style w:type="paragraph" w:styleId="aff7">
    <w:name w:val="List Paragraph"/>
    <w:basedOn w:val="af8"/>
    <w:link w:val="Char11"/>
    <w:qFormat/>
    <w:rsid w:val="00A9416D"/>
    <w:pPr>
      <w:ind w:firstLineChars="200" w:firstLine="420"/>
    </w:pPr>
    <w:rPr>
      <w:rFonts w:ascii="Calibri" w:eastAsia="宋体" w:hAnsi="Calibri"/>
    </w:rPr>
  </w:style>
  <w:style w:type="character" w:customStyle="1" w:styleId="textnormchn1">
    <w:name w:val="textnorm_chn1"/>
    <w:rsid w:val="00A9416D"/>
    <w:rPr>
      <w:rFonts w:ascii="Arial" w:hAnsi="Arial" w:cs="Arial" w:hint="default"/>
      <w:color w:val="21254A"/>
      <w:sz w:val="22"/>
      <w:szCs w:val="22"/>
    </w:rPr>
  </w:style>
  <w:style w:type="character" w:styleId="aff8">
    <w:name w:val="FollowedHyperlink"/>
    <w:rsid w:val="00A9416D"/>
    <w:rPr>
      <w:color w:val="800080"/>
      <w:u w:val="single"/>
    </w:rPr>
  </w:style>
  <w:style w:type="character" w:customStyle="1" w:styleId="lh131">
    <w:name w:val="lh131"/>
    <w:rsid w:val="00A9416D"/>
  </w:style>
  <w:style w:type="character" w:customStyle="1" w:styleId="Char6">
    <w:name w:val="正文文本缩进 Char"/>
    <w:aliases w:val="正文文字首行缩进 Char1,HD正文1 Char1,特点标题 Char1,正文文字缩进 Char1,特点正文 Char1,PI Char1,正文缩进（首行缩进两字） Char1,标题四 Char1,正文文字缩进4字符 Char1,正文文字3 Char1,正文小标题 Char1,t Char,正文文字 2 Char1,正文文字 21 Char1,Body Text1 Char1,正文文字缩进1 Char1,PI1 Char1,（较稀疏）1 Char1,正文内容1 Char"/>
    <w:link w:val="aff9"/>
    <w:rsid w:val="00A9416D"/>
    <w:rPr>
      <w:rFonts w:eastAsia="宋体"/>
      <w:sz w:val="32"/>
    </w:rPr>
  </w:style>
  <w:style w:type="paragraph" w:styleId="aff9">
    <w:name w:val="Body Text Indent"/>
    <w:aliases w:val="正文文字首行缩进,HD正文1,特点标题,正文文字缩进,特点正文,PI,正文缩进（首行缩进两字）,标题四,正文文字缩进4字符,正文文字3,正文小标题,t,正文文字 2,正文文字 21,Body Text1,正文文字缩进1,PI1,（较稀疏）1,正文内容1"/>
    <w:basedOn w:val="af8"/>
    <w:link w:val="Char6"/>
    <w:rsid w:val="00A9416D"/>
    <w:pPr>
      <w:ind w:firstLine="630"/>
    </w:pPr>
    <w:rPr>
      <w:rFonts w:eastAsia="宋体"/>
      <w:sz w:val="32"/>
    </w:rPr>
  </w:style>
  <w:style w:type="character" w:customStyle="1" w:styleId="Char12">
    <w:name w:val="正文文本缩进 Char1"/>
    <w:basedOn w:val="afa"/>
    <w:link w:val="aff9"/>
    <w:uiPriority w:val="99"/>
    <w:semiHidden/>
    <w:rsid w:val="00A9416D"/>
  </w:style>
  <w:style w:type="character" w:customStyle="1" w:styleId="style7">
    <w:name w:val="style7"/>
    <w:basedOn w:val="afa"/>
    <w:rsid w:val="00A9416D"/>
  </w:style>
  <w:style w:type="character" w:customStyle="1" w:styleId="0CharChar">
    <w:name w:val="样式0 Char Char"/>
    <w:link w:val="0"/>
    <w:rsid w:val="00A9416D"/>
    <w:rPr>
      <w:rFonts w:ascii="Arial" w:eastAsia="黑体" w:hAnsi="Arial" w:cs="Arial"/>
      <w:sz w:val="44"/>
      <w:szCs w:val="32"/>
    </w:rPr>
  </w:style>
  <w:style w:type="paragraph" w:customStyle="1" w:styleId="0">
    <w:name w:val="样式0"/>
    <w:basedOn w:val="affa"/>
    <w:link w:val="0CharChar"/>
    <w:rsid w:val="00A9416D"/>
    <w:pPr>
      <w:keepNext/>
      <w:keepLines/>
      <w:spacing w:line="416" w:lineRule="auto"/>
      <w:ind w:left="420" w:hanging="420"/>
    </w:pPr>
    <w:rPr>
      <w:rFonts w:ascii="Arial" w:eastAsia="黑体" w:hAnsi="Arial" w:cs="Arial"/>
      <w:b w:val="0"/>
      <w:bCs w:val="0"/>
      <w:sz w:val="44"/>
    </w:rPr>
  </w:style>
  <w:style w:type="paragraph" w:styleId="affa">
    <w:name w:val="Title"/>
    <w:basedOn w:val="af8"/>
    <w:next w:val="af8"/>
    <w:link w:val="Char7"/>
    <w:qFormat/>
    <w:rsid w:val="00A9416D"/>
    <w:pPr>
      <w:spacing w:before="240" w:after="60"/>
      <w:jc w:val="center"/>
      <w:outlineLvl w:val="0"/>
    </w:pPr>
    <w:rPr>
      <w:rFonts w:ascii="Cambria" w:eastAsia="宋体" w:hAnsi="Cambria" w:cs="Times New Roman"/>
      <w:b/>
      <w:bCs/>
      <w:sz w:val="32"/>
      <w:szCs w:val="32"/>
    </w:rPr>
  </w:style>
  <w:style w:type="character" w:customStyle="1" w:styleId="Char7">
    <w:name w:val="标题 Char"/>
    <w:basedOn w:val="afa"/>
    <w:link w:val="affa"/>
    <w:rsid w:val="00A9416D"/>
    <w:rPr>
      <w:rFonts w:ascii="Cambria" w:eastAsia="宋体" w:hAnsi="Cambria" w:cs="Times New Roman"/>
      <w:b/>
      <w:bCs/>
      <w:sz w:val="32"/>
      <w:szCs w:val="32"/>
    </w:rPr>
  </w:style>
  <w:style w:type="character" w:customStyle="1" w:styleId="CharChar0">
    <w:name w:val="一级条标题 Char Char"/>
    <w:link w:val="affb"/>
    <w:rsid w:val="00A9416D"/>
    <w:rPr>
      <w:rFonts w:ascii="黑体" w:eastAsia="黑体"/>
    </w:rPr>
  </w:style>
  <w:style w:type="paragraph" w:customStyle="1" w:styleId="affb">
    <w:name w:val="一级条标题"/>
    <w:basedOn w:val="1"/>
    <w:next w:val="af8"/>
    <w:link w:val="CharChar0"/>
    <w:rsid w:val="00A9416D"/>
    <w:pPr>
      <w:keepNext w:val="0"/>
      <w:keepLines w:val="0"/>
      <w:widowControl/>
      <w:spacing w:before="0" w:after="0" w:line="240" w:lineRule="auto"/>
      <w:outlineLvl w:val="2"/>
    </w:pPr>
    <w:rPr>
      <w:rFonts w:ascii="黑体" w:eastAsia="黑体" w:hAnsiTheme="minorHAnsi" w:cstheme="minorBidi"/>
      <w:b w:val="0"/>
      <w:kern w:val="2"/>
      <w:sz w:val="21"/>
      <w:szCs w:val="22"/>
    </w:rPr>
  </w:style>
  <w:style w:type="character" w:customStyle="1" w:styleId="Heading1Char">
    <w:name w:val="Heading 1 Char"/>
    <w:rsid w:val="00A9416D"/>
    <w:rPr>
      <w:rFonts w:eastAsia="宋体"/>
      <w:b/>
      <w:bCs/>
      <w:kern w:val="44"/>
      <w:sz w:val="44"/>
      <w:szCs w:val="44"/>
      <w:lang w:val="en-US" w:eastAsia="zh-CN" w:bidi="ar-SA"/>
    </w:rPr>
  </w:style>
  <w:style w:type="character" w:customStyle="1" w:styleId="41CharChar">
    <w:name w:val="标题 4_1 Char Char"/>
    <w:link w:val="41"/>
    <w:rsid w:val="00A9416D"/>
    <w:rPr>
      <w:rFonts w:ascii="Cambria" w:eastAsia="宋体" w:hAnsi="Cambria"/>
      <w:b/>
      <w:bCs/>
      <w:sz w:val="28"/>
      <w:szCs w:val="28"/>
    </w:rPr>
  </w:style>
  <w:style w:type="paragraph" w:customStyle="1" w:styleId="41">
    <w:name w:val="标题 4_1"/>
    <w:basedOn w:val="4"/>
    <w:next w:val="af9"/>
    <w:link w:val="41CharChar"/>
    <w:rsid w:val="00A9416D"/>
    <w:pPr>
      <w:keepNext w:val="0"/>
      <w:keepLines w:val="0"/>
      <w:tabs>
        <w:tab w:val="left" w:pos="751"/>
      </w:tabs>
      <w:spacing w:line="377" w:lineRule="auto"/>
      <w:ind w:left="751" w:hanging="144"/>
    </w:pPr>
    <w:rPr>
      <w:rFonts w:cstheme="minorBidi"/>
    </w:rPr>
  </w:style>
  <w:style w:type="character" w:customStyle="1" w:styleId="2CharChar">
    <w:name w:val="样式2 Char Char"/>
    <w:link w:val="22"/>
    <w:rsid w:val="00A9416D"/>
    <w:rPr>
      <w:rFonts w:ascii="宋体" w:eastAsia="宋体" w:hAnsi="宋体"/>
      <w:b/>
      <w:sz w:val="28"/>
    </w:rPr>
  </w:style>
  <w:style w:type="paragraph" w:customStyle="1" w:styleId="22">
    <w:name w:val="样式2"/>
    <w:basedOn w:val="12"/>
    <w:link w:val="2CharChar"/>
    <w:rsid w:val="00A9416D"/>
    <w:pPr>
      <w:spacing w:before="120" w:after="120" w:line="360" w:lineRule="auto"/>
    </w:pPr>
    <w:rPr>
      <w:rFonts w:cstheme="minorBidi"/>
      <w:sz w:val="28"/>
      <w:szCs w:val="22"/>
    </w:rPr>
  </w:style>
  <w:style w:type="paragraph" w:customStyle="1" w:styleId="12">
    <w:name w:val="样式1"/>
    <w:basedOn w:val="2"/>
    <w:link w:val="1CharChar"/>
    <w:rsid w:val="00A9416D"/>
    <w:pPr>
      <w:tabs>
        <w:tab w:val="left" w:pos="720"/>
      </w:tabs>
      <w:spacing w:line="416" w:lineRule="auto"/>
    </w:pPr>
    <w:rPr>
      <w:rFonts w:ascii="宋体" w:eastAsia="宋体" w:hAnsi="宋体"/>
      <w:sz w:val="36"/>
    </w:rPr>
  </w:style>
  <w:style w:type="character" w:customStyle="1" w:styleId="1CharChar">
    <w:name w:val="样式1 Char Char"/>
    <w:link w:val="12"/>
    <w:rsid w:val="00A9416D"/>
    <w:rPr>
      <w:rFonts w:ascii="宋体" w:eastAsia="宋体" w:hAnsi="宋体" w:cs="Times New Roman"/>
      <w:b/>
      <w:sz w:val="36"/>
      <w:szCs w:val="20"/>
    </w:rPr>
  </w:style>
  <w:style w:type="character" w:customStyle="1" w:styleId="question-title">
    <w:name w:val="question-title"/>
    <w:basedOn w:val="afa"/>
    <w:rsid w:val="00A9416D"/>
  </w:style>
  <w:style w:type="character" w:customStyle="1" w:styleId="CharChar6">
    <w:name w:val="Char Char6"/>
    <w:rsid w:val="00A9416D"/>
    <w:rPr>
      <w:rFonts w:ascii="Times New Roman" w:eastAsia="宋体" w:hAnsi="Times New Roman" w:cs="Times New Roman"/>
      <w:sz w:val="18"/>
      <w:szCs w:val="18"/>
    </w:rPr>
  </w:style>
  <w:style w:type="character" w:customStyle="1" w:styleId="Char8">
    <w:name w:val="纯文本 Char"/>
    <w:aliases w:val="普通文字1 Char3,普通文字2 Char3,普通文字3 Char3,普通文字4 Char3,普通文字5 Char3,普通文字6 Char3,普通文字11 Char3,普通文字21 Char3,普通文字31 Char3,普通文字41 Char3,普通文字7 Char2,普通文字 Char Char3,普通文字 Char3,0921 Char1,小 Char1,一般文字 字元 Char1,一般文字 字元 字元 字元 字元 Char1,一般文字 字元 字元 字元 Char"/>
    <w:link w:val="affc"/>
    <w:rsid w:val="00A9416D"/>
    <w:rPr>
      <w:rFonts w:ascii="宋体" w:eastAsia="宋体" w:hAnsi="Courier New" w:cs="Courier New"/>
      <w:szCs w:val="21"/>
    </w:rPr>
  </w:style>
  <w:style w:type="paragraph" w:styleId="affc">
    <w:name w:val="Plain Text"/>
    <w:aliases w:val="普通文字1,普通文字2,普通文字3,普通文字4,普通文字5,普通文字6,普通文字11,普通文字21,普通文字31,普通文字41,普通文字7,普通文字 Char,普通文字,0921,小,一般文字 字元,一般文字 字元 字元 字元 字元,一般文字 字元 字元 字元 字元 字元 字元 字元 字元,一般文字 字元 字元 字元 字元 字元 字元 字元,一般文字 字元 字元 字元,一般文字 字元 字元 字元 字元 字元 字元,一般文字 字元 字元 字元 字元 字元 字元 字元 字元 字元 字元 字元 字元"/>
    <w:basedOn w:val="af8"/>
    <w:link w:val="Char8"/>
    <w:rsid w:val="00A9416D"/>
    <w:rPr>
      <w:rFonts w:ascii="宋体" w:eastAsia="宋体" w:hAnsi="Courier New" w:cs="Courier New"/>
      <w:szCs w:val="21"/>
    </w:rPr>
  </w:style>
  <w:style w:type="character" w:customStyle="1" w:styleId="Char13">
    <w:name w:val="纯文本 Char1"/>
    <w:basedOn w:val="afa"/>
    <w:link w:val="affc"/>
    <w:uiPriority w:val="99"/>
    <w:semiHidden/>
    <w:rsid w:val="00A9416D"/>
    <w:rPr>
      <w:rFonts w:ascii="宋体" w:eastAsia="宋体" w:hAnsi="Courier New" w:cs="Courier New"/>
      <w:szCs w:val="21"/>
    </w:rPr>
  </w:style>
  <w:style w:type="character" w:styleId="affd">
    <w:name w:val="annotation reference"/>
    <w:rsid w:val="00A9416D"/>
    <w:rPr>
      <w:sz w:val="21"/>
    </w:rPr>
  </w:style>
  <w:style w:type="character" w:customStyle="1" w:styleId="Char9">
    <w:name w:val="副标题 Char"/>
    <w:link w:val="affe"/>
    <w:rsid w:val="00A9416D"/>
    <w:rPr>
      <w:rFonts w:ascii="Cambria" w:eastAsia="宋体" w:hAnsi="Cambria"/>
      <w:b/>
      <w:bCs/>
      <w:kern w:val="28"/>
      <w:sz w:val="32"/>
      <w:szCs w:val="32"/>
    </w:rPr>
  </w:style>
  <w:style w:type="paragraph" w:styleId="affe">
    <w:name w:val="Subtitle"/>
    <w:basedOn w:val="af8"/>
    <w:next w:val="af8"/>
    <w:link w:val="Char9"/>
    <w:qFormat/>
    <w:rsid w:val="00A9416D"/>
    <w:pPr>
      <w:spacing w:before="240" w:after="60" w:line="312" w:lineRule="auto"/>
      <w:jc w:val="center"/>
      <w:outlineLvl w:val="1"/>
    </w:pPr>
    <w:rPr>
      <w:rFonts w:ascii="Cambria" w:eastAsia="宋体" w:hAnsi="Cambria"/>
      <w:b/>
      <w:bCs/>
      <w:kern w:val="28"/>
      <w:sz w:val="32"/>
      <w:szCs w:val="32"/>
    </w:rPr>
  </w:style>
  <w:style w:type="character" w:customStyle="1" w:styleId="Char14">
    <w:name w:val="副标题 Char1"/>
    <w:basedOn w:val="afa"/>
    <w:link w:val="affe"/>
    <w:uiPriority w:val="11"/>
    <w:rsid w:val="00A9416D"/>
    <w:rPr>
      <w:rFonts w:asciiTheme="majorHAnsi" w:eastAsia="宋体" w:hAnsiTheme="majorHAnsi" w:cstheme="majorBidi"/>
      <w:b/>
      <w:bCs/>
      <w:kern w:val="28"/>
      <w:sz w:val="32"/>
      <w:szCs w:val="32"/>
    </w:rPr>
  </w:style>
  <w:style w:type="character" w:customStyle="1" w:styleId="eng1">
    <w:name w:val="eng1"/>
    <w:rsid w:val="00A9416D"/>
    <w:rPr>
      <w:rFonts w:ascii="Verdana" w:hAnsi="Verdana" w:hint="default"/>
      <w:strike w:val="0"/>
      <w:dstrike w:val="0"/>
      <w:color w:val="3D3D3D"/>
      <w:sz w:val="18"/>
      <w:szCs w:val="18"/>
      <w:u w:val="none"/>
    </w:rPr>
  </w:style>
  <w:style w:type="character" w:customStyle="1" w:styleId="1Char1">
    <w:name w:val="普通文字1 Char1"/>
    <w:aliases w:val="普通文字2 Char1,普通文字3 Char1,普通文字4 Char1,普通文字5 Char1,普通文字6 Char1,普通文字11 Char1,普通文字21 Char1,普通文字31 Char1,普通文字41 Char1,普通文字7 Char Char"/>
    <w:rsid w:val="00A9416D"/>
    <w:rPr>
      <w:rFonts w:ascii="宋体" w:eastAsia="宋体" w:hAnsi="Courier New"/>
      <w:kern w:val="2"/>
      <w:sz w:val="21"/>
      <w:lang w:val="en-US" w:eastAsia="zh-CN" w:bidi="ar-SA"/>
    </w:rPr>
  </w:style>
  <w:style w:type="character" w:customStyle="1" w:styleId="TableTextChar1">
    <w:name w:val="Table Text Char1"/>
    <w:link w:val="TableText"/>
    <w:rsid w:val="00A9416D"/>
    <w:rPr>
      <w:rFonts w:eastAsia="宋体"/>
      <w:szCs w:val="24"/>
    </w:rPr>
  </w:style>
  <w:style w:type="paragraph" w:customStyle="1" w:styleId="TableText">
    <w:name w:val="Table Text"/>
    <w:basedOn w:val="af8"/>
    <w:link w:val="TableTextChar1"/>
    <w:rsid w:val="00A9416D"/>
    <w:pPr>
      <w:widowControl/>
      <w:spacing w:before="60" w:after="60"/>
      <w:jc w:val="left"/>
    </w:pPr>
    <w:rPr>
      <w:rFonts w:eastAsia="宋体"/>
      <w:szCs w:val="24"/>
    </w:rPr>
  </w:style>
  <w:style w:type="character" w:customStyle="1" w:styleId="GW-CharChar">
    <w:name w:val="GW-正文 Char Char"/>
    <w:link w:val="GW-"/>
    <w:rsid w:val="00A9416D"/>
    <w:rPr>
      <w:rFonts w:eastAsia="仿宋_GB2312"/>
      <w:sz w:val="24"/>
      <w:szCs w:val="24"/>
    </w:rPr>
  </w:style>
  <w:style w:type="paragraph" w:customStyle="1" w:styleId="GW-">
    <w:name w:val="GW-正文"/>
    <w:basedOn w:val="af8"/>
    <w:link w:val="GW-CharChar"/>
    <w:rsid w:val="00A9416D"/>
    <w:pPr>
      <w:spacing w:line="360" w:lineRule="auto"/>
      <w:ind w:firstLineChars="200" w:firstLine="200"/>
    </w:pPr>
    <w:rPr>
      <w:rFonts w:eastAsia="仿宋_GB2312"/>
      <w:sz w:val="24"/>
      <w:szCs w:val="24"/>
    </w:rPr>
  </w:style>
  <w:style w:type="character" w:customStyle="1" w:styleId="Chara">
    <w:name w:val="文档结构图 Char"/>
    <w:link w:val="afff"/>
    <w:rsid w:val="00A9416D"/>
    <w:rPr>
      <w:rFonts w:eastAsia="宋体"/>
      <w:shd w:val="clear" w:color="auto" w:fill="000080"/>
    </w:rPr>
  </w:style>
  <w:style w:type="paragraph" w:styleId="afff">
    <w:name w:val="Document Map"/>
    <w:basedOn w:val="af8"/>
    <w:link w:val="Chara"/>
    <w:rsid w:val="00A9416D"/>
    <w:pPr>
      <w:shd w:val="clear" w:color="auto" w:fill="000080"/>
    </w:pPr>
    <w:rPr>
      <w:rFonts w:eastAsia="宋体"/>
    </w:rPr>
  </w:style>
  <w:style w:type="character" w:customStyle="1" w:styleId="Char15">
    <w:name w:val="文档结构图 Char1"/>
    <w:basedOn w:val="afa"/>
    <w:link w:val="afff"/>
    <w:uiPriority w:val="99"/>
    <w:semiHidden/>
    <w:rsid w:val="00A9416D"/>
    <w:rPr>
      <w:rFonts w:ascii="宋体" w:eastAsia="宋体"/>
      <w:sz w:val="18"/>
      <w:szCs w:val="18"/>
    </w:rPr>
  </w:style>
  <w:style w:type="character" w:customStyle="1" w:styleId="ItemListCharChar">
    <w:name w:val="Item List Char Char"/>
    <w:link w:val="ItemList"/>
    <w:rsid w:val="00A9416D"/>
    <w:rPr>
      <w:rFonts w:eastAsia="宋体"/>
      <w:szCs w:val="24"/>
    </w:rPr>
  </w:style>
  <w:style w:type="paragraph" w:customStyle="1" w:styleId="ItemList">
    <w:name w:val="Item List"/>
    <w:basedOn w:val="af8"/>
    <w:link w:val="ItemListCharChar"/>
    <w:rsid w:val="00A9416D"/>
    <w:pPr>
      <w:numPr>
        <w:numId w:val="18"/>
      </w:numPr>
      <w:tabs>
        <w:tab w:val="left" w:pos="420"/>
      </w:tabs>
      <w:snapToGrid w:val="0"/>
      <w:spacing w:afterLines="50"/>
      <w:jc w:val="left"/>
    </w:pPr>
    <w:rPr>
      <w:rFonts w:eastAsia="宋体"/>
      <w:szCs w:val="24"/>
    </w:rPr>
  </w:style>
  <w:style w:type="character" w:customStyle="1" w:styleId="unnamed31">
    <w:name w:val="unnamed31"/>
    <w:rsid w:val="00A9416D"/>
    <w:rPr>
      <w:sz w:val="22"/>
      <w:szCs w:val="22"/>
    </w:rPr>
  </w:style>
  <w:style w:type="character" w:customStyle="1" w:styleId="hChar">
    <w:name w:val="h Char"/>
    <w:aliases w:val="Ò³Ã¼ Char,En-tête 1.1 Char,En-tête 1.11 Char Char,En-tête 1.11 Char,En-t¡§ºte 1.1 Char,En-t¡§ºte 1.11 Char Char"/>
    <w:rsid w:val="00A9416D"/>
    <w:rPr>
      <w:rFonts w:eastAsia="宋体"/>
      <w:kern w:val="2"/>
      <w:sz w:val="18"/>
      <w:szCs w:val="18"/>
      <w:lang w:val="en-US" w:eastAsia="zh-CN" w:bidi="ar-SA"/>
    </w:rPr>
  </w:style>
  <w:style w:type="character" w:customStyle="1" w:styleId="3CharCharChar">
    <w:name w:val="标题 3 Char Char Char"/>
    <w:aliases w:val="标题 3 Char Char Char Char Char Char Char Char Char Char Char Char Char Char Char"/>
    <w:rsid w:val="00A9416D"/>
    <w:rPr>
      <w:rFonts w:eastAsia="宋体"/>
      <w:b/>
      <w:kern w:val="2"/>
      <w:sz w:val="32"/>
      <w:lang w:val="en-US" w:eastAsia="zh-CN" w:bidi="ar-SA"/>
    </w:rPr>
  </w:style>
  <w:style w:type="character" w:customStyle="1" w:styleId="CharChar5">
    <w:name w:val="Char Char5"/>
    <w:rsid w:val="00A9416D"/>
    <w:rPr>
      <w:rFonts w:ascii="宋体" w:eastAsia="宋体" w:hAnsi="Courier New" w:cs="Times New Roman"/>
      <w:szCs w:val="20"/>
    </w:rPr>
  </w:style>
  <w:style w:type="character" w:customStyle="1" w:styleId="1Char0">
    <w:name w:val="普通文字1 Char"/>
    <w:aliases w:val="普通文字2 Char,普通文字3 Char,普通文字4 Char,普通文字5 Char,普通文字6 Char,普通文字11 Char,普通文字21 Char,普通文字31 Char,普通文字41 Char,普通文字7 Char,普通文字 Char Char,普通文字 Char Char1,普通文字 Char1,Texte Char Char,普通文字 Char Char Char"/>
    <w:rsid w:val="00A9416D"/>
    <w:rPr>
      <w:rFonts w:ascii="宋体" w:hAnsi="Courier New"/>
      <w:kern w:val="2"/>
      <w:sz w:val="21"/>
    </w:rPr>
  </w:style>
  <w:style w:type="paragraph" w:styleId="23">
    <w:name w:val="Body Text Indent 2"/>
    <w:basedOn w:val="af8"/>
    <w:link w:val="2Char0"/>
    <w:rsid w:val="00A9416D"/>
    <w:pPr>
      <w:ind w:firstLine="630"/>
    </w:pPr>
    <w:rPr>
      <w:rFonts w:ascii="Times New Roman" w:eastAsia="宋体" w:hAnsi="Times New Roman" w:cs="Times New Roman"/>
      <w:sz w:val="32"/>
      <w:szCs w:val="20"/>
    </w:rPr>
  </w:style>
  <w:style w:type="character" w:customStyle="1" w:styleId="2Char0">
    <w:name w:val="正文文本缩进 2 Char"/>
    <w:basedOn w:val="afa"/>
    <w:link w:val="23"/>
    <w:rsid w:val="00A9416D"/>
    <w:rPr>
      <w:rFonts w:ascii="Times New Roman" w:eastAsia="宋体" w:hAnsi="Times New Roman" w:cs="Times New Roman"/>
      <w:sz w:val="32"/>
      <w:szCs w:val="20"/>
    </w:rPr>
  </w:style>
  <w:style w:type="paragraph" w:customStyle="1" w:styleId="afff0">
    <w:name w:val="正文首行缩进两字符"/>
    <w:basedOn w:val="af8"/>
    <w:rsid w:val="00A9416D"/>
    <w:pPr>
      <w:spacing w:line="360" w:lineRule="auto"/>
      <w:ind w:firstLineChars="200" w:firstLine="200"/>
    </w:pPr>
    <w:rPr>
      <w:rFonts w:ascii="Times New Roman" w:eastAsia="宋体" w:hAnsi="Times New Roman" w:cs="Times New Roman"/>
      <w:szCs w:val="24"/>
    </w:rPr>
  </w:style>
  <w:style w:type="paragraph" w:customStyle="1" w:styleId="afff1">
    <w:name w:val="È±Ê¡ÎÄ±¾"/>
    <w:basedOn w:val="af8"/>
    <w:rsid w:val="00A9416D"/>
    <w:pPr>
      <w:widowControl/>
      <w:overflowPunct w:val="0"/>
      <w:autoSpaceDE w:val="0"/>
      <w:autoSpaceDN w:val="0"/>
      <w:adjustRightInd w:val="0"/>
      <w:jc w:val="left"/>
      <w:textAlignment w:val="baseline"/>
    </w:pPr>
    <w:rPr>
      <w:rFonts w:ascii="Times New Roman" w:eastAsia="宋体" w:hAnsi="Times New Roman" w:cs="Times New Roman"/>
      <w:kern w:val="0"/>
      <w:sz w:val="24"/>
      <w:szCs w:val="20"/>
    </w:rPr>
  </w:style>
  <w:style w:type="paragraph" w:customStyle="1" w:styleId="p0">
    <w:name w:val="p0"/>
    <w:basedOn w:val="af8"/>
    <w:rsid w:val="00A9416D"/>
    <w:pPr>
      <w:widowControl/>
      <w:spacing w:before="100" w:beforeAutospacing="1" w:after="100" w:afterAutospacing="1"/>
      <w:jc w:val="left"/>
    </w:pPr>
    <w:rPr>
      <w:rFonts w:ascii="宋体" w:eastAsia="宋体" w:hAnsi="宋体" w:cs="宋体"/>
      <w:kern w:val="0"/>
      <w:sz w:val="24"/>
      <w:szCs w:val="24"/>
    </w:rPr>
  </w:style>
  <w:style w:type="paragraph" w:customStyle="1" w:styleId="afff2">
    <w:name w:val="方案正文"/>
    <w:basedOn w:val="af8"/>
    <w:rsid w:val="00A9416D"/>
    <w:pPr>
      <w:spacing w:line="360" w:lineRule="auto"/>
      <w:ind w:leftChars="100" w:left="210" w:rightChars="100" w:right="210" w:firstLineChars="199" w:firstLine="438"/>
      <w:jc w:val="center"/>
    </w:pPr>
    <w:rPr>
      <w:rFonts w:ascii="宋体" w:eastAsia="宋体" w:hAnsi="宋体" w:cs="宋体"/>
      <w:kern w:val="0"/>
      <w:sz w:val="22"/>
      <w:szCs w:val="24"/>
    </w:rPr>
  </w:style>
  <w:style w:type="paragraph" w:styleId="70">
    <w:name w:val="toc 7"/>
    <w:basedOn w:val="af8"/>
    <w:next w:val="af8"/>
    <w:rsid w:val="00A9416D"/>
    <w:pPr>
      <w:ind w:left="1260"/>
      <w:jc w:val="left"/>
    </w:pPr>
    <w:rPr>
      <w:rFonts w:ascii="Calibri" w:eastAsia="宋体" w:hAnsi="Calibri" w:cs="Calibri"/>
      <w:sz w:val="18"/>
      <w:szCs w:val="18"/>
    </w:rPr>
  </w:style>
  <w:style w:type="paragraph" w:styleId="80">
    <w:name w:val="toc 8"/>
    <w:basedOn w:val="af8"/>
    <w:next w:val="af8"/>
    <w:rsid w:val="00A9416D"/>
    <w:pPr>
      <w:ind w:left="1470"/>
      <w:jc w:val="left"/>
    </w:pPr>
    <w:rPr>
      <w:rFonts w:ascii="Calibri" w:eastAsia="宋体" w:hAnsi="Calibri" w:cs="Calibri"/>
      <w:sz w:val="18"/>
      <w:szCs w:val="18"/>
    </w:rPr>
  </w:style>
  <w:style w:type="paragraph" w:styleId="50">
    <w:name w:val="toc 5"/>
    <w:basedOn w:val="af8"/>
    <w:next w:val="af8"/>
    <w:rsid w:val="00A9416D"/>
    <w:pPr>
      <w:ind w:left="840"/>
      <w:jc w:val="left"/>
    </w:pPr>
    <w:rPr>
      <w:rFonts w:ascii="Calibri" w:eastAsia="宋体" w:hAnsi="Calibri" w:cs="Calibri"/>
      <w:sz w:val="18"/>
      <w:szCs w:val="18"/>
    </w:rPr>
  </w:style>
  <w:style w:type="paragraph" w:styleId="afff3">
    <w:name w:val="Closing"/>
    <w:basedOn w:val="af8"/>
    <w:link w:val="Charb"/>
    <w:rsid w:val="00A9416D"/>
    <w:pPr>
      <w:ind w:leftChars="2100" w:left="100"/>
    </w:pPr>
    <w:rPr>
      <w:rFonts w:ascii="Times New Roman" w:eastAsia="宋体" w:hAnsi="Times New Roman" w:cs="Times New Roman"/>
      <w:bCs/>
      <w:sz w:val="28"/>
      <w:szCs w:val="20"/>
    </w:rPr>
  </w:style>
  <w:style w:type="character" w:customStyle="1" w:styleId="Charb">
    <w:name w:val="结束语 Char"/>
    <w:basedOn w:val="afa"/>
    <w:link w:val="afff3"/>
    <w:rsid w:val="00A9416D"/>
    <w:rPr>
      <w:rFonts w:ascii="Times New Roman" w:eastAsia="宋体" w:hAnsi="Times New Roman" w:cs="Times New Roman"/>
      <w:bCs/>
      <w:sz w:val="28"/>
      <w:szCs w:val="20"/>
    </w:rPr>
  </w:style>
  <w:style w:type="paragraph" w:customStyle="1" w:styleId="210">
    <w:name w:val="正文文本 21"/>
    <w:basedOn w:val="af8"/>
    <w:rsid w:val="00A9416D"/>
    <w:pPr>
      <w:adjustRightInd w:val="0"/>
      <w:spacing w:line="300" w:lineRule="auto"/>
      <w:jc w:val="center"/>
      <w:textAlignment w:val="baseline"/>
    </w:pPr>
    <w:rPr>
      <w:rFonts w:ascii="宋体" w:eastAsia="宋体" w:hAnsi="宋体" w:cs="Times New Roman"/>
      <w:sz w:val="24"/>
      <w:szCs w:val="20"/>
    </w:rPr>
  </w:style>
  <w:style w:type="paragraph" w:customStyle="1" w:styleId="CharChar1CharCharCharCharCharCharCharCharCharCharCharCharCharCharChar">
    <w:name w:val="Char Char1 Char Char Char Char Char Char Char Char Char Char Char Char Char Char Char"/>
    <w:basedOn w:val="af8"/>
    <w:rsid w:val="00A9416D"/>
    <w:pPr>
      <w:widowControl/>
      <w:spacing w:after="160" w:line="240" w:lineRule="exact"/>
      <w:jc w:val="left"/>
    </w:pPr>
    <w:rPr>
      <w:rFonts w:ascii="Verdana" w:eastAsia="宋体" w:hAnsi="Verdana" w:cs="Times New Roman"/>
      <w:kern w:val="0"/>
      <w:sz w:val="20"/>
      <w:szCs w:val="20"/>
      <w:lang w:eastAsia="en-US"/>
    </w:rPr>
  </w:style>
  <w:style w:type="paragraph" w:customStyle="1" w:styleId="CharChar1CharCharCharCharCharCharCharCharCharCharCharCharCharChar">
    <w:name w:val="Char Char1 Char Char Char Char Char Char Char Char Char Char Char Char Char Char"/>
    <w:basedOn w:val="af8"/>
    <w:rsid w:val="00A9416D"/>
    <w:pPr>
      <w:widowControl/>
      <w:spacing w:after="160" w:line="240" w:lineRule="exact"/>
      <w:jc w:val="left"/>
    </w:pPr>
    <w:rPr>
      <w:rFonts w:ascii="Verdana" w:eastAsia="宋体" w:hAnsi="Verdana" w:cs="Times New Roman"/>
      <w:kern w:val="0"/>
      <w:sz w:val="20"/>
      <w:szCs w:val="20"/>
      <w:lang w:eastAsia="en-US"/>
    </w:rPr>
  </w:style>
  <w:style w:type="paragraph" w:customStyle="1" w:styleId="afff4">
    <w:name w:val="文档正文"/>
    <w:basedOn w:val="af8"/>
    <w:rsid w:val="00A9416D"/>
    <w:pPr>
      <w:adjustRightInd w:val="0"/>
      <w:spacing w:line="312" w:lineRule="atLeast"/>
      <w:ind w:firstLine="567"/>
      <w:textAlignment w:val="baseline"/>
    </w:pPr>
    <w:rPr>
      <w:rFonts w:ascii="Times New Roman" w:eastAsia="宋体" w:hAnsi="Times New Roman" w:cs="Times New Roman"/>
      <w:kern w:val="0"/>
      <w:sz w:val="28"/>
      <w:szCs w:val="20"/>
    </w:rPr>
  </w:style>
  <w:style w:type="paragraph" w:customStyle="1" w:styleId="afff5">
    <w:name w:val="列表项目符号a"/>
    <w:basedOn w:val="24"/>
    <w:rsid w:val="00A9416D"/>
    <w:pPr>
      <w:tabs>
        <w:tab w:val="clear" w:pos="987"/>
      </w:tabs>
      <w:spacing w:line="300" w:lineRule="auto"/>
      <w:ind w:left="0" w:firstLine="0"/>
    </w:pPr>
    <w:rPr>
      <w:rFonts w:ascii="楷体_GB2312" w:eastAsia="楷体_GB2312"/>
      <w:b/>
      <w:kern w:val="0"/>
    </w:rPr>
  </w:style>
  <w:style w:type="paragraph" w:styleId="24">
    <w:name w:val="List Bullet 2"/>
    <w:basedOn w:val="af8"/>
    <w:rsid w:val="00A9416D"/>
    <w:pPr>
      <w:tabs>
        <w:tab w:val="left" w:pos="987"/>
      </w:tabs>
      <w:spacing w:line="360" w:lineRule="auto"/>
      <w:ind w:left="987" w:hanging="420"/>
      <w:contextualSpacing/>
    </w:pPr>
    <w:rPr>
      <w:rFonts w:ascii="Times New Roman" w:eastAsia="宋体" w:hAnsi="Times New Roman" w:cs="Times New Roman"/>
      <w:sz w:val="24"/>
      <w:szCs w:val="24"/>
    </w:rPr>
  </w:style>
  <w:style w:type="paragraph" w:customStyle="1" w:styleId="a1">
    <w:name w:val="列表（符号一级）（绿盟科技）"/>
    <w:basedOn w:val="af8"/>
    <w:rsid w:val="00A9416D"/>
    <w:pPr>
      <w:widowControl/>
      <w:numPr>
        <w:numId w:val="16"/>
      </w:numPr>
      <w:spacing w:line="300" w:lineRule="auto"/>
      <w:jc w:val="left"/>
    </w:pPr>
    <w:rPr>
      <w:rFonts w:ascii="Arial" w:eastAsia="宋体" w:hAnsi="Arial" w:cs="Times New Roman"/>
      <w:kern w:val="0"/>
      <w:szCs w:val="21"/>
    </w:rPr>
  </w:style>
  <w:style w:type="paragraph" w:customStyle="1" w:styleId="afff6">
    <w:name w:val="二级条标题"/>
    <w:basedOn w:val="affb"/>
    <w:next w:val="af8"/>
    <w:link w:val="Charc"/>
    <w:rsid w:val="00A9416D"/>
    <w:pPr>
      <w:ind w:left="1680" w:hanging="420"/>
      <w:outlineLvl w:val="3"/>
    </w:pPr>
  </w:style>
  <w:style w:type="character" w:customStyle="1" w:styleId="Charc">
    <w:name w:val="二级条标题 Char"/>
    <w:basedOn w:val="Chard"/>
    <w:link w:val="afff6"/>
    <w:rsid w:val="00A9416D"/>
  </w:style>
  <w:style w:type="character" w:customStyle="1" w:styleId="Chard">
    <w:name w:val="一级条标题 Char"/>
    <w:rsid w:val="00A9416D"/>
    <w:rPr>
      <w:rFonts w:ascii="黑体" w:eastAsia="黑体"/>
      <w:sz w:val="21"/>
      <w:lang w:val="en-US" w:eastAsia="zh-CN" w:bidi="ar-SA"/>
    </w:rPr>
  </w:style>
  <w:style w:type="paragraph" w:styleId="TOC">
    <w:name w:val="TOC Heading"/>
    <w:basedOn w:val="1"/>
    <w:next w:val="af8"/>
    <w:qFormat/>
    <w:rsid w:val="00A9416D"/>
    <w:pPr>
      <w:widowControl/>
      <w:spacing w:before="480" w:after="0" w:line="276" w:lineRule="auto"/>
      <w:jc w:val="left"/>
      <w:outlineLvl w:val="9"/>
    </w:pPr>
    <w:rPr>
      <w:rFonts w:ascii="Cambria" w:hAnsi="Cambria"/>
      <w:bCs/>
      <w:color w:val="365F91"/>
      <w:kern w:val="0"/>
      <w:sz w:val="28"/>
      <w:szCs w:val="28"/>
    </w:rPr>
  </w:style>
  <w:style w:type="paragraph" w:styleId="afff7">
    <w:name w:val="Body Text"/>
    <w:basedOn w:val="af8"/>
    <w:link w:val="Chare"/>
    <w:rsid w:val="00A9416D"/>
    <w:pPr>
      <w:spacing w:after="120"/>
    </w:pPr>
    <w:rPr>
      <w:rFonts w:ascii="Times New Roman" w:eastAsia="宋体" w:hAnsi="Times New Roman" w:cs="Times New Roman"/>
      <w:szCs w:val="20"/>
    </w:rPr>
  </w:style>
  <w:style w:type="character" w:customStyle="1" w:styleId="Chare">
    <w:name w:val="正文文本 Char"/>
    <w:basedOn w:val="afa"/>
    <w:link w:val="afff7"/>
    <w:rsid w:val="00A9416D"/>
    <w:rPr>
      <w:rFonts w:ascii="Times New Roman" w:eastAsia="宋体" w:hAnsi="Times New Roman" w:cs="Times New Roman"/>
      <w:szCs w:val="20"/>
    </w:rPr>
  </w:style>
  <w:style w:type="paragraph" w:styleId="afff8">
    <w:name w:val="Body Text First Indent"/>
    <w:basedOn w:val="afff7"/>
    <w:link w:val="Charf"/>
    <w:rsid w:val="00A9416D"/>
    <w:pPr>
      <w:ind w:firstLineChars="100" w:firstLine="420"/>
    </w:pPr>
  </w:style>
  <w:style w:type="character" w:customStyle="1" w:styleId="Charf">
    <w:name w:val="正文首行缩进 Char"/>
    <w:basedOn w:val="Chare"/>
    <w:link w:val="afff8"/>
    <w:rsid w:val="00A9416D"/>
  </w:style>
  <w:style w:type="paragraph" w:styleId="25">
    <w:name w:val="Body Text 2"/>
    <w:basedOn w:val="af8"/>
    <w:link w:val="2Char1"/>
    <w:rsid w:val="00A9416D"/>
    <w:pPr>
      <w:spacing w:after="120" w:line="480" w:lineRule="auto"/>
    </w:pPr>
    <w:rPr>
      <w:rFonts w:ascii="Times New Roman" w:eastAsia="宋体" w:hAnsi="Times New Roman" w:cs="Times New Roman"/>
      <w:szCs w:val="24"/>
    </w:rPr>
  </w:style>
  <w:style w:type="character" w:customStyle="1" w:styleId="2Char1">
    <w:name w:val="正文文本 2 Char"/>
    <w:basedOn w:val="afa"/>
    <w:link w:val="25"/>
    <w:rsid w:val="00A9416D"/>
    <w:rPr>
      <w:rFonts w:ascii="Times New Roman" w:eastAsia="宋体" w:hAnsi="Times New Roman" w:cs="Times New Roman"/>
      <w:szCs w:val="24"/>
    </w:rPr>
  </w:style>
  <w:style w:type="paragraph" w:customStyle="1" w:styleId="Char16">
    <w:name w:val="Char1"/>
    <w:basedOn w:val="af8"/>
    <w:rsid w:val="00A9416D"/>
    <w:rPr>
      <w:rFonts w:ascii="仿宋_GB2312" w:eastAsia="仿宋_GB2312" w:hAnsi="Times New Roman" w:cs="Times New Roman"/>
      <w:b/>
      <w:sz w:val="32"/>
      <w:szCs w:val="32"/>
    </w:rPr>
  </w:style>
  <w:style w:type="paragraph" w:customStyle="1" w:styleId="msolistparagraph0">
    <w:name w:val="msolistparagraph"/>
    <w:basedOn w:val="af8"/>
    <w:rsid w:val="00A9416D"/>
    <w:pPr>
      <w:widowControl/>
      <w:spacing w:before="100" w:beforeAutospacing="1" w:after="100" w:afterAutospacing="1"/>
      <w:jc w:val="left"/>
    </w:pPr>
    <w:rPr>
      <w:rFonts w:ascii="宋体" w:eastAsia="宋体" w:hAnsi="宋体" w:cs="宋体"/>
      <w:kern w:val="0"/>
      <w:sz w:val="24"/>
      <w:szCs w:val="24"/>
    </w:rPr>
  </w:style>
  <w:style w:type="paragraph" w:customStyle="1" w:styleId="05051">
    <w:name w:val="样式 加点正文 + 段前: 0.5 行 段后: 0.5 行1"/>
    <w:basedOn w:val="af8"/>
    <w:rsid w:val="00A9416D"/>
    <w:pPr>
      <w:tabs>
        <w:tab w:val="left" w:pos="1268"/>
      </w:tabs>
      <w:spacing w:beforeLines="50" w:afterLines="50" w:line="300" w:lineRule="auto"/>
      <w:ind w:left="1268" w:hanging="420"/>
    </w:pPr>
    <w:rPr>
      <w:rFonts w:ascii="Times New Roman" w:eastAsia="宋体" w:hAnsi="Times New Roman" w:cs="Times New Roman"/>
      <w:sz w:val="24"/>
      <w:szCs w:val="20"/>
    </w:rPr>
  </w:style>
  <w:style w:type="paragraph" w:customStyle="1" w:styleId="a0">
    <w:name w:val="列表内容"/>
    <w:basedOn w:val="af8"/>
    <w:next w:val="af8"/>
    <w:rsid w:val="00A9416D"/>
    <w:pPr>
      <w:widowControl/>
      <w:numPr>
        <w:numId w:val="17"/>
      </w:numPr>
      <w:tabs>
        <w:tab w:val="clear" w:pos="840"/>
        <w:tab w:val="left" w:pos="360"/>
      </w:tabs>
      <w:ind w:left="0" w:firstLine="0"/>
      <w:jc w:val="left"/>
    </w:pPr>
    <w:rPr>
      <w:rFonts w:ascii="Times New Roman" w:eastAsia="宋体" w:hAnsi="Times New Roman" w:cs="Times New Roman"/>
      <w:kern w:val="0"/>
      <w:sz w:val="18"/>
      <w:szCs w:val="24"/>
    </w:rPr>
  </w:style>
  <w:style w:type="paragraph" w:customStyle="1" w:styleId="CharCharChar1Char">
    <w:name w:val="Char Char Char1 Char"/>
    <w:basedOn w:val="af8"/>
    <w:rsid w:val="00A9416D"/>
    <w:rPr>
      <w:rFonts w:ascii="Tahoma" w:eastAsia="宋体" w:hAnsi="Tahoma" w:cs="Times New Roman"/>
      <w:sz w:val="24"/>
      <w:szCs w:val="20"/>
    </w:rPr>
  </w:style>
  <w:style w:type="paragraph" w:customStyle="1" w:styleId="afff9">
    <w:name w:val="前言、引言标题"/>
    <w:next w:val="af8"/>
    <w:rsid w:val="00A9416D"/>
    <w:pPr>
      <w:shd w:val="clear" w:color="FFFFFF" w:fill="FFFFFF"/>
      <w:tabs>
        <w:tab w:val="left" w:pos="420"/>
      </w:tabs>
      <w:spacing w:before="640" w:after="560"/>
      <w:ind w:left="420" w:hanging="420"/>
      <w:jc w:val="center"/>
      <w:outlineLvl w:val="0"/>
    </w:pPr>
    <w:rPr>
      <w:rFonts w:ascii="黑体" w:eastAsia="黑体" w:hAnsi="Times New Roman" w:cs="Times New Roman"/>
      <w:kern w:val="0"/>
      <w:sz w:val="32"/>
      <w:szCs w:val="20"/>
    </w:rPr>
  </w:style>
  <w:style w:type="paragraph" w:customStyle="1" w:styleId="afffa">
    <w:name w:val="五级条标题"/>
    <w:basedOn w:val="afffb"/>
    <w:next w:val="af8"/>
    <w:rsid w:val="00A9416D"/>
    <w:pPr>
      <w:tabs>
        <w:tab w:val="clear" w:pos="2520"/>
        <w:tab w:val="left" w:pos="2940"/>
      </w:tabs>
      <w:ind w:left="2940"/>
      <w:outlineLvl w:val="6"/>
    </w:pPr>
  </w:style>
  <w:style w:type="paragraph" w:customStyle="1" w:styleId="afffb">
    <w:name w:val="四级条标题"/>
    <w:basedOn w:val="afffc"/>
    <w:next w:val="af8"/>
    <w:rsid w:val="00A9416D"/>
    <w:pPr>
      <w:tabs>
        <w:tab w:val="clear" w:pos="2310"/>
        <w:tab w:val="left" w:pos="2520"/>
      </w:tabs>
      <w:ind w:left="2520"/>
      <w:outlineLvl w:val="5"/>
    </w:pPr>
  </w:style>
  <w:style w:type="paragraph" w:customStyle="1" w:styleId="afffc">
    <w:name w:val="三级条标题"/>
    <w:basedOn w:val="afff6"/>
    <w:next w:val="af8"/>
    <w:link w:val="Charf0"/>
    <w:rsid w:val="00A9416D"/>
    <w:pPr>
      <w:tabs>
        <w:tab w:val="left" w:pos="2310"/>
      </w:tabs>
      <w:ind w:left="2310"/>
      <w:outlineLvl w:val="4"/>
    </w:pPr>
  </w:style>
  <w:style w:type="character" w:customStyle="1" w:styleId="Charf0">
    <w:name w:val="三级条标题 Char"/>
    <w:basedOn w:val="Charc"/>
    <w:link w:val="afffc"/>
    <w:rsid w:val="00A9416D"/>
  </w:style>
  <w:style w:type="paragraph" w:customStyle="1" w:styleId="--">
    <w:name w:val="--规划正文"/>
    <w:basedOn w:val="af8"/>
    <w:rsid w:val="00A9416D"/>
    <w:pPr>
      <w:spacing w:line="360" w:lineRule="auto"/>
      <w:ind w:firstLineChars="200" w:firstLine="200"/>
    </w:pPr>
    <w:rPr>
      <w:rFonts w:ascii="Times New Roman" w:eastAsia="宋体" w:hAnsi="Times New Roman" w:cs="Times New Roman"/>
      <w:szCs w:val="20"/>
    </w:rPr>
  </w:style>
  <w:style w:type="paragraph" w:customStyle="1" w:styleId="Char20">
    <w:name w:val="Char2"/>
    <w:basedOn w:val="afff"/>
    <w:rsid w:val="00A9416D"/>
    <w:rPr>
      <w:rFonts w:ascii="Tahoma" w:hAnsi="Tahoma"/>
      <w:sz w:val="24"/>
      <w:szCs w:val="24"/>
    </w:rPr>
  </w:style>
  <w:style w:type="paragraph" w:styleId="30">
    <w:name w:val="Body Text Indent 3"/>
    <w:basedOn w:val="af8"/>
    <w:link w:val="3Char0"/>
    <w:rsid w:val="00A9416D"/>
    <w:pPr>
      <w:adjustRightInd w:val="0"/>
      <w:snapToGrid w:val="0"/>
      <w:spacing w:line="360" w:lineRule="auto"/>
      <w:ind w:firstLineChars="200" w:firstLine="600"/>
    </w:pPr>
    <w:rPr>
      <w:rFonts w:ascii="黑体" w:eastAsia="黑体" w:hAnsi="Times New Roman" w:cs="Times New Roman"/>
      <w:sz w:val="30"/>
      <w:szCs w:val="28"/>
    </w:rPr>
  </w:style>
  <w:style w:type="character" w:customStyle="1" w:styleId="3Char0">
    <w:name w:val="正文文本缩进 3 Char"/>
    <w:basedOn w:val="afa"/>
    <w:link w:val="30"/>
    <w:rsid w:val="00A9416D"/>
    <w:rPr>
      <w:rFonts w:ascii="黑体" w:eastAsia="黑体" w:hAnsi="Times New Roman" w:cs="Times New Roman"/>
      <w:sz w:val="30"/>
      <w:szCs w:val="28"/>
    </w:rPr>
  </w:style>
  <w:style w:type="paragraph" w:styleId="90">
    <w:name w:val="toc 9"/>
    <w:basedOn w:val="af8"/>
    <w:next w:val="af8"/>
    <w:rsid w:val="00A9416D"/>
    <w:pPr>
      <w:ind w:left="1680"/>
      <w:jc w:val="left"/>
    </w:pPr>
    <w:rPr>
      <w:rFonts w:ascii="Calibri" w:eastAsia="宋体" w:hAnsi="Calibri" w:cs="Calibri"/>
      <w:sz w:val="18"/>
      <w:szCs w:val="18"/>
    </w:rPr>
  </w:style>
  <w:style w:type="paragraph" w:styleId="31">
    <w:name w:val="toc 3"/>
    <w:basedOn w:val="af8"/>
    <w:next w:val="af8"/>
    <w:rsid w:val="00A9416D"/>
    <w:pPr>
      <w:ind w:left="420"/>
      <w:jc w:val="left"/>
    </w:pPr>
    <w:rPr>
      <w:rFonts w:ascii="Calibri" w:eastAsia="宋体" w:hAnsi="Calibri" w:cs="Calibri"/>
      <w:i/>
      <w:iCs/>
      <w:sz w:val="20"/>
      <w:szCs w:val="20"/>
    </w:rPr>
  </w:style>
  <w:style w:type="paragraph" w:customStyle="1" w:styleId="CharCharCharCharCharChar1Char">
    <w:name w:val="Char Char Char Char Char Char1 Char"/>
    <w:basedOn w:val="afff"/>
    <w:rsid w:val="00A9416D"/>
    <w:rPr>
      <w:rFonts w:ascii="Tahoma" w:hAnsi="Tahoma"/>
      <w:sz w:val="24"/>
      <w:szCs w:val="24"/>
    </w:rPr>
  </w:style>
  <w:style w:type="paragraph" w:customStyle="1" w:styleId="13">
    <w:name w:val="正文缩进1"/>
    <w:basedOn w:val="af8"/>
    <w:next w:val="af8"/>
    <w:rsid w:val="00A9416D"/>
    <w:pPr>
      <w:widowControl/>
      <w:ind w:firstLine="420"/>
    </w:pPr>
    <w:rPr>
      <w:rFonts w:ascii="Times New Roman" w:eastAsia="宋体" w:hAnsi="Times New Roman" w:cs="Times New Roman"/>
      <w:color w:val="000000"/>
      <w:szCs w:val="20"/>
    </w:rPr>
  </w:style>
  <w:style w:type="paragraph" w:customStyle="1" w:styleId="26">
    <w:name w:val="样式 首行缩进:  2 字符"/>
    <w:basedOn w:val="af8"/>
    <w:rsid w:val="00A9416D"/>
    <w:pPr>
      <w:spacing w:line="400" w:lineRule="exact"/>
      <w:ind w:firstLineChars="200" w:firstLine="200"/>
    </w:pPr>
    <w:rPr>
      <w:rFonts w:ascii="Times New Roman" w:eastAsia="宋体" w:hAnsi="Times New Roman" w:cs="宋体"/>
      <w:sz w:val="24"/>
      <w:szCs w:val="24"/>
    </w:rPr>
  </w:style>
  <w:style w:type="paragraph" w:customStyle="1" w:styleId="CharCharCharChar">
    <w:name w:val="Char Char Char Char"/>
    <w:basedOn w:val="af8"/>
    <w:rsid w:val="00A9416D"/>
    <w:pPr>
      <w:widowControl/>
      <w:spacing w:before="100" w:beforeAutospacing="1" w:after="100" w:afterAutospacing="1" w:line="360" w:lineRule="auto"/>
      <w:jc w:val="left"/>
    </w:pPr>
    <w:rPr>
      <w:rFonts w:ascii="Verdana" w:eastAsia="宋体" w:hAnsi="Verdana" w:cs="Times New Roman"/>
      <w:kern w:val="0"/>
      <w:sz w:val="20"/>
      <w:szCs w:val="21"/>
      <w:lang w:eastAsia="en-US"/>
    </w:rPr>
  </w:style>
  <w:style w:type="paragraph" w:customStyle="1" w:styleId="CharCharChar1">
    <w:name w:val="Char Char Char1"/>
    <w:basedOn w:val="af8"/>
    <w:rsid w:val="00A9416D"/>
    <w:pPr>
      <w:widowControl/>
      <w:spacing w:after="160" w:line="240" w:lineRule="exact"/>
      <w:jc w:val="left"/>
    </w:pPr>
    <w:rPr>
      <w:rFonts w:ascii="Verdana" w:eastAsia="宋体" w:hAnsi="Verdana" w:cs="Verdana"/>
      <w:kern w:val="0"/>
      <w:szCs w:val="21"/>
      <w:lang w:eastAsia="en-US"/>
    </w:rPr>
  </w:style>
  <w:style w:type="paragraph" w:customStyle="1" w:styleId="xl40">
    <w:name w:val="xl40"/>
    <w:basedOn w:val="af8"/>
    <w:rsid w:val="00A9416D"/>
    <w:pPr>
      <w:widowControl/>
      <w:pBdr>
        <w:left w:val="single" w:sz="4" w:space="0" w:color="auto"/>
        <w:right w:val="single" w:sz="4" w:space="0" w:color="auto"/>
      </w:pBdr>
      <w:spacing w:before="100" w:beforeAutospacing="1" w:after="100" w:afterAutospacing="1"/>
      <w:jc w:val="center"/>
    </w:pPr>
    <w:rPr>
      <w:rFonts w:ascii="宋体" w:eastAsia="宋体" w:hAnsi="宋体" w:cs="Times New Roman"/>
      <w:kern w:val="0"/>
      <w:sz w:val="24"/>
      <w:szCs w:val="24"/>
    </w:rPr>
  </w:style>
  <w:style w:type="paragraph" w:customStyle="1" w:styleId="110">
    <w:name w:val="(符号)三标题1.1"/>
    <w:basedOn w:val="af8"/>
    <w:rsid w:val="00A9416D"/>
    <w:pPr>
      <w:numPr>
        <w:numId w:val="19"/>
      </w:numPr>
      <w:tabs>
        <w:tab w:val="left" w:pos="962"/>
      </w:tabs>
      <w:spacing w:before="140" w:after="140" w:line="500" w:lineRule="exact"/>
      <w:outlineLvl w:val="2"/>
    </w:pPr>
    <w:rPr>
      <w:rFonts w:ascii="楷体_GB2312" w:eastAsia="楷体_GB2312" w:hAnsi="宋体" w:cs="宋体"/>
      <w:b/>
      <w:bCs/>
      <w:sz w:val="28"/>
      <w:szCs w:val="20"/>
    </w:rPr>
  </w:style>
  <w:style w:type="paragraph" w:styleId="40">
    <w:name w:val="toc 4"/>
    <w:basedOn w:val="af8"/>
    <w:next w:val="af8"/>
    <w:rsid w:val="00A9416D"/>
    <w:pPr>
      <w:ind w:left="630"/>
      <w:jc w:val="left"/>
    </w:pPr>
    <w:rPr>
      <w:rFonts w:ascii="Calibri" w:eastAsia="宋体" w:hAnsi="Calibri" w:cs="Calibri"/>
      <w:sz w:val="18"/>
      <w:szCs w:val="18"/>
    </w:rPr>
  </w:style>
  <w:style w:type="paragraph" w:styleId="27">
    <w:name w:val="toc 2"/>
    <w:basedOn w:val="af8"/>
    <w:next w:val="af8"/>
    <w:rsid w:val="00A9416D"/>
    <w:pPr>
      <w:ind w:left="210"/>
      <w:jc w:val="left"/>
    </w:pPr>
    <w:rPr>
      <w:rFonts w:ascii="Calibri" w:eastAsia="宋体" w:hAnsi="Calibri" w:cs="Calibri"/>
      <w:smallCaps/>
      <w:sz w:val="20"/>
      <w:szCs w:val="20"/>
    </w:rPr>
  </w:style>
  <w:style w:type="paragraph" w:customStyle="1" w:styleId="afffd">
    <w:name w:val="标书正文格式"/>
    <w:rsid w:val="00A9416D"/>
    <w:pPr>
      <w:spacing w:line="360" w:lineRule="auto"/>
      <w:ind w:firstLineChars="200" w:firstLine="200"/>
    </w:pPr>
    <w:rPr>
      <w:rFonts w:ascii="Times New Roman" w:eastAsia="楷体_GB2312" w:hAnsi="Times New Roman" w:cs="Times New Roman"/>
      <w:sz w:val="24"/>
      <w:szCs w:val="24"/>
    </w:rPr>
  </w:style>
  <w:style w:type="paragraph" w:customStyle="1" w:styleId="CharCharCharCharCharChar1Char1">
    <w:name w:val="Char Char Char Char Char Char1 Char1"/>
    <w:basedOn w:val="afff"/>
    <w:rsid w:val="00A9416D"/>
    <w:rPr>
      <w:rFonts w:ascii="Tahoma" w:hAnsi="Tahoma"/>
      <w:sz w:val="24"/>
      <w:szCs w:val="24"/>
    </w:rPr>
  </w:style>
  <w:style w:type="paragraph" w:customStyle="1" w:styleId="tablehead">
    <w:name w:val="table head"/>
    <w:basedOn w:val="af8"/>
    <w:rsid w:val="00A9416D"/>
    <w:pPr>
      <w:keepNext/>
      <w:keepLines/>
      <w:adjustRightInd w:val="0"/>
      <w:spacing w:line="312" w:lineRule="atLeast"/>
      <w:jc w:val="center"/>
      <w:textAlignment w:val="baseline"/>
    </w:pPr>
    <w:rPr>
      <w:rFonts w:ascii="Times New Roman" w:eastAsia="宋体" w:hAnsi="Times New Roman" w:cs="Times New Roman"/>
      <w:b/>
      <w:kern w:val="0"/>
      <w:szCs w:val="20"/>
    </w:rPr>
  </w:style>
  <w:style w:type="paragraph" w:customStyle="1" w:styleId="plaintext">
    <w:name w:val="plaintext"/>
    <w:basedOn w:val="af8"/>
    <w:rsid w:val="00A9416D"/>
    <w:pPr>
      <w:widowControl/>
      <w:spacing w:before="100" w:beforeAutospacing="1" w:after="100" w:afterAutospacing="1"/>
      <w:jc w:val="left"/>
    </w:pPr>
    <w:rPr>
      <w:rFonts w:ascii="宋体" w:eastAsia="宋体" w:hAnsi="宋体" w:cs="Times New Roman"/>
      <w:kern w:val="0"/>
      <w:sz w:val="24"/>
      <w:szCs w:val="24"/>
    </w:rPr>
  </w:style>
  <w:style w:type="paragraph" w:customStyle="1" w:styleId="a2">
    <w:name w:val="列表（符号二级）（绿盟科技）"/>
    <w:basedOn w:val="a1"/>
    <w:rsid w:val="00A9416D"/>
    <w:pPr>
      <w:numPr>
        <w:ilvl w:val="1"/>
      </w:numPr>
    </w:pPr>
  </w:style>
  <w:style w:type="paragraph" w:customStyle="1" w:styleId="afffe">
    <w:name w:val="■立项"/>
    <w:basedOn w:val="af8"/>
    <w:rsid w:val="00A9416D"/>
    <w:pPr>
      <w:spacing w:beforeLines="30" w:afterLines="30"/>
    </w:pPr>
    <w:rPr>
      <w:rFonts w:ascii="Times New Roman" w:eastAsia="宋体" w:hAnsi="Times New Roman" w:cs="Times New Roman"/>
      <w:bCs/>
      <w:szCs w:val="21"/>
    </w:rPr>
  </w:style>
  <w:style w:type="paragraph" w:styleId="28">
    <w:name w:val="List 2"/>
    <w:basedOn w:val="af8"/>
    <w:rsid w:val="00A9416D"/>
    <w:pPr>
      <w:ind w:leftChars="200" w:left="100" w:hangingChars="200" w:hanging="200"/>
    </w:pPr>
    <w:rPr>
      <w:rFonts w:ascii="Times New Roman" w:eastAsia="宋体" w:hAnsi="Times New Roman" w:cs="Times New Roman"/>
      <w:szCs w:val="24"/>
    </w:rPr>
  </w:style>
  <w:style w:type="paragraph" w:styleId="60">
    <w:name w:val="toc 6"/>
    <w:basedOn w:val="af8"/>
    <w:next w:val="af8"/>
    <w:rsid w:val="00A9416D"/>
    <w:pPr>
      <w:ind w:left="1050"/>
      <w:jc w:val="left"/>
    </w:pPr>
    <w:rPr>
      <w:rFonts w:ascii="Calibri" w:eastAsia="宋体" w:hAnsi="Calibri" w:cs="Calibri"/>
      <w:sz w:val="18"/>
      <w:szCs w:val="18"/>
    </w:rPr>
  </w:style>
  <w:style w:type="paragraph" w:customStyle="1" w:styleId="Charf1">
    <w:name w:val="Char"/>
    <w:basedOn w:val="af8"/>
    <w:rsid w:val="00A9416D"/>
    <w:pPr>
      <w:widowControl/>
      <w:spacing w:before="100" w:beforeAutospacing="1" w:after="100" w:afterAutospacing="1" w:line="360" w:lineRule="auto"/>
      <w:jc w:val="left"/>
    </w:pPr>
    <w:rPr>
      <w:rFonts w:ascii="Verdana" w:eastAsia="宋体" w:hAnsi="Verdana" w:cs="Times New Roman"/>
      <w:kern w:val="0"/>
      <w:sz w:val="20"/>
      <w:szCs w:val="21"/>
      <w:lang w:eastAsia="en-US"/>
    </w:rPr>
  </w:style>
  <w:style w:type="paragraph" w:customStyle="1" w:styleId="ParaCharCharCharCharCharCharCharCharChar1CharCharCharChar">
    <w:name w:val="默认段落字体 Para Char Char Char Char Char Char Char Char Char1 Char Char Char Char"/>
    <w:basedOn w:val="af8"/>
    <w:rsid w:val="00A9416D"/>
    <w:rPr>
      <w:rFonts w:ascii="Tahoma" w:eastAsia="宋体" w:hAnsi="Tahoma" w:cs="Times New Roman"/>
      <w:sz w:val="24"/>
      <w:szCs w:val="20"/>
    </w:rPr>
  </w:style>
  <w:style w:type="paragraph" w:customStyle="1" w:styleId="CharCharCharCharCharChar">
    <w:name w:val="Char Char Char Char Char Char"/>
    <w:basedOn w:val="af8"/>
    <w:rsid w:val="00A9416D"/>
    <w:rPr>
      <w:rFonts w:ascii="Tahoma" w:eastAsia="宋体" w:hAnsi="Tahoma" w:cs="Times New Roman"/>
      <w:sz w:val="24"/>
      <w:szCs w:val="20"/>
    </w:rPr>
  </w:style>
  <w:style w:type="paragraph" w:customStyle="1" w:styleId="affff">
    <w:name w:val="样式"/>
    <w:rsid w:val="00A9416D"/>
    <w:pPr>
      <w:widowControl w:val="0"/>
      <w:autoSpaceDE w:val="0"/>
      <w:autoSpaceDN w:val="0"/>
      <w:adjustRightInd w:val="0"/>
    </w:pPr>
    <w:rPr>
      <w:rFonts w:ascii="宋体" w:eastAsia="宋体" w:hAnsi="宋体" w:cs="宋体"/>
      <w:kern w:val="0"/>
      <w:sz w:val="24"/>
      <w:szCs w:val="24"/>
    </w:rPr>
  </w:style>
  <w:style w:type="paragraph" w:customStyle="1" w:styleId="Char2CharCharChar">
    <w:name w:val="Char2 Char Char Char"/>
    <w:basedOn w:val="af8"/>
    <w:rsid w:val="00A9416D"/>
    <w:rPr>
      <w:rFonts w:ascii="仿宋_GB2312" w:eastAsia="仿宋_GB2312" w:hAnsi="Times New Roman" w:cs="Times New Roman"/>
      <w:b/>
      <w:sz w:val="32"/>
      <w:szCs w:val="32"/>
    </w:rPr>
  </w:style>
  <w:style w:type="paragraph" w:styleId="affff0">
    <w:name w:val="Block Text"/>
    <w:basedOn w:val="af8"/>
    <w:rsid w:val="00A9416D"/>
    <w:pPr>
      <w:spacing w:line="400" w:lineRule="exact"/>
      <w:ind w:leftChars="-171" w:left="-359" w:rightChars="-327" w:right="-687" w:firstLine="720"/>
    </w:pPr>
    <w:rPr>
      <w:rFonts w:ascii="宋体" w:eastAsia="宋体" w:hAnsi="宋体" w:cs="Times New Roman"/>
      <w:sz w:val="28"/>
      <w:szCs w:val="24"/>
    </w:rPr>
  </w:style>
  <w:style w:type="paragraph" w:styleId="14">
    <w:name w:val="toc 1"/>
    <w:basedOn w:val="af8"/>
    <w:next w:val="af8"/>
    <w:rsid w:val="00A9416D"/>
    <w:pPr>
      <w:tabs>
        <w:tab w:val="right" w:leader="dot" w:pos="9061"/>
      </w:tabs>
      <w:spacing w:before="120" w:after="120" w:line="360" w:lineRule="auto"/>
      <w:jc w:val="center"/>
    </w:pPr>
    <w:rPr>
      <w:rFonts w:ascii="Calibri" w:eastAsia="宋体" w:hAnsi="Calibri" w:cs="Calibri"/>
      <w:b/>
      <w:bCs/>
      <w:caps/>
      <w:sz w:val="32"/>
      <w:szCs w:val="32"/>
    </w:rPr>
  </w:style>
  <w:style w:type="paragraph" w:styleId="affff1">
    <w:name w:val="Balloon Text"/>
    <w:basedOn w:val="af8"/>
    <w:link w:val="Charf2"/>
    <w:rsid w:val="00A9416D"/>
    <w:rPr>
      <w:rFonts w:ascii="Times New Roman" w:eastAsia="宋体" w:hAnsi="Times New Roman" w:cs="Times New Roman"/>
      <w:sz w:val="18"/>
      <w:szCs w:val="18"/>
    </w:rPr>
  </w:style>
  <w:style w:type="character" w:customStyle="1" w:styleId="Charf2">
    <w:name w:val="批注框文本 Char"/>
    <w:basedOn w:val="afa"/>
    <w:link w:val="affff1"/>
    <w:rsid w:val="00A9416D"/>
    <w:rPr>
      <w:rFonts w:ascii="Times New Roman" w:eastAsia="宋体" w:hAnsi="Times New Roman" w:cs="Times New Roman"/>
      <w:sz w:val="18"/>
      <w:szCs w:val="18"/>
    </w:rPr>
  </w:style>
  <w:style w:type="paragraph" w:customStyle="1" w:styleId="15">
    <w:name w:val="纯文本1"/>
    <w:basedOn w:val="af8"/>
    <w:rsid w:val="00A9416D"/>
    <w:pPr>
      <w:adjustRightInd w:val="0"/>
      <w:textAlignment w:val="baseline"/>
    </w:pPr>
    <w:rPr>
      <w:rFonts w:ascii="宋体" w:eastAsia="宋体" w:hAnsi="Courier New" w:cs="Times New Roman"/>
      <w:szCs w:val="20"/>
    </w:rPr>
  </w:style>
  <w:style w:type="paragraph" w:customStyle="1" w:styleId="16">
    <w:name w:val="正文符号1"/>
    <w:basedOn w:val="29"/>
    <w:link w:val="1Char2"/>
    <w:rsid w:val="00A9416D"/>
    <w:pPr>
      <w:tabs>
        <w:tab w:val="left" w:pos="1080"/>
      </w:tabs>
      <w:ind w:left="840" w:firstLineChars="0" w:firstLine="0"/>
    </w:pPr>
  </w:style>
  <w:style w:type="paragraph" w:customStyle="1" w:styleId="29">
    <w:name w:val="正文首行缩进2字"/>
    <w:basedOn w:val="af8"/>
    <w:rsid w:val="00A9416D"/>
    <w:pPr>
      <w:spacing w:before="100" w:beforeAutospacing="1" w:after="100" w:afterAutospacing="1"/>
      <w:ind w:firstLineChars="200" w:firstLine="560"/>
    </w:pPr>
    <w:rPr>
      <w:rFonts w:ascii="Times New Roman" w:eastAsia="楷体_GB2312" w:hAnsi="Times New Roman" w:cs="Times New Roman"/>
      <w:kern w:val="0"/>
      <w:sz w:val="28"/>
      <w:szCs w:val="24"/>
    </w:rPr>
  </w:style>
  <w:style w:type="character" w:customStyle="1" w:styleId="1Char2">
    <w:name w:val="正文符号1 Char"/>
    <w:link w:val="16"/>
    <w:locked/>
    <w:rsid w:val="00A9416D"/>
    <w:rPr>
      <w:rFonts w:ascii="Times New Roman" w:eastAsia="楷体_GB2312" w:hAnsi="Times New Roman" w:cs="Times New Roman"/>
      <w:kern w:val="0"/>
      <w:sz w:val="28"/>
      <w:szCs w:val="24"/>
    </w:rPr>
  </w:style>
  <w:style w:type="paragraph" w:styleId="affff2">
    <w:name w:val="table of figures"/>
    <w:basedOn w:val="af8"/>
    <w:next w:val="af8"/>
    <w:rsid w:val="00A9416D"/>
    <w:pPr>
      <w:ind w:leftChars="200" w:left="200" w:hangingChars="200" w:hanging="200"/>
    </w:pPr>
    <w:rPr>
      <w:rFonts w:ascii="Times New Roman" w:eastAsia="宋体" w:hAnsi="Times New Roman" w:cs="Times New Roman"/>
      <w:szCs w:val="20"/>
    </w:rPr>
  </w:style>
  <w:style w:type="paragraph" w:styleId="affff3">
    <w:name w:val="Salutation"/>
    <w:basedOn w:val="af8"/>
    <w:next w:val="af8"/>
    <w:link w:val="Charf3"/>
    <w:rsid w:val="00A9416D"/>
    <w:rPr>
      <w:rFonts w:ascii="Times New Roman" w:eastAsia="宋体" w:hAnsi="Times New Roman" w:cs="Times New Roman"/>
      <w:bCs/>
      <w:sz w:val="28"/>
      <w:szCs w:val="20"/>
    </w:rPr>
  </w:style>
  <w:style w:type="character" w:customStyle="1" w:styleId="Charf3">
    <w:name w:val="称呼 Char"/>
    <w:basedOn w:val="afa"/>
    <w:link w:val="affff3"/>
    <w:rsid w:val="00A9416D"/>
    <w:rPr>
      <w:rFonts w:ascii="Times New Roman" w:eastAsia="宋体" w:hAnsi="Times New Roman" w:cs="Times New Roman"/>
      <w:bCs/>
      <w:sz w:val="28"/>
      <w:szCs w:val="20"/>
    </w:rPr>
  </w:style>
  <w:style w:type="paragraph" w:styleId="32">
    <w:name w:val="Body Text 3"/>
    <w:basedOn w:val="af8"/>
    <w:link w:val="3Char1"/>
    <w:rsid w:val="00A9416D"/>
    <w:pPr>
      <w:spacing w:line="500" w:lineRule="exact"/>
    </w:pPr>
    <w:rPr>
      <w:rFonts w:ascii="Times New Roman" w:eastAsia="宋体" w:hAnsi="Times New Roman" w:cs="Times New Roman"/>
      <w:b/>
      <w:bCs/>
      <w:sz w:val="24"/>
      <w:szCs w:val="24"/>
    </w:rPr>
  </w:style>
  <w:style w:type="character" w:customStyle="1" w:styleId="3Char1">
    <w:name w:val="正文文本 3 Char"/>
    <w:basedOn w:val="afa"/>
    <w:link w:val="32"/>
    <w:rsid w:val="00A9416D"/>
    <w:rPr>
      <w:rFonts w:ascii="Times New Roman" w:eastAsia="宋体" w:hAnsi="Times New Roman" w:cs="Times New Roman"/>
      <w:b/>
      <w:bCs/>
      <w:sz w:val="24"/>
      <w:szCs w:val="24"/>
    </w:rPr>
  </w:style>
  <w:style w:type="paragraph" w:customStyle="1" w:styleId="ATitle1111">
    <w:name w:val="A Title 1.1.1.1"/>
    <w:basedOn w:val="4"/>
    <w:next w:val="af8"/>
    <w:rsid w:val="00A9416D"/>
    <w:pPr>
      <w:tabs>
        <w:tab w:val="left" w:pos="709"/>
      </w:tabs>
      <w:spacing w:before="240" w:after="240" w:line="240" w:lineRule="atLeast"/>
      <w:ind w:left="709" w:hanging="709"/>
    </w:pPr>
    <w:rPr>
      <w:rFonts w:ascii="Times New Roman" w:hAnsi="Times New Roman"/>
      <w:sz w:val="24"/>
      <w:szCs w:val="24"/>
    </w:rPr>
  </w:style>
  <w:style w:type="paragraph" w:customStyle="1" w:styleId="17">
    <w:name w:val="正文1"/>
    <w:rsid w:val="00A9416D"/>
    <w:pPr>
      <w:widowControl w:val="0"/>
      <w:adjustRightInd w:val="0"/>
      <w:spacing w:line="312" w:lineRule="atLeast"/>
      <w:jc w:val="both"/>
      <w:textAlignment w:val="baseline"/>
    </w:pPr>
    <w:rPr>
      <w:rFonts w:ascii="宋体" w:eastAsia="宋体" w:hAnsi="Times New Roman" w:cs="Times New Roman"/>
      <w:kern w:val="0"/>
      <w:sz w:val="34"/>
      <w:szCs w:val="20"/>
    </w:rPr>
  </w:style>
  <w:style w:type="paragraph" w:customStyle="1" w:styleId="affff4">
    <w:name w:val="表格"/>
    <w:basedOn w:val="af8"/>
    <w:rsid w:val="00A9416D"/>
    <w:pPr>
      <w:spacing w:line="400" w:lineRule="exact"/>
    </w:pPr>
    <w:rPr>
      <w:rFonts w:ascii="Times New Roman" w:eastAsia="宋体" w:hAnsi="Times New Roman" w:cs="Times New Roman"/>
      <w:sz w:val="24"/>
      <w:szCs w:val="24"/>
    </w:rPr>
  </w:style>
  <w:style w:type="paragraph" w:customStyle="1" w:styleId="Char110">
    <w:name w:val="Char11"/>
    <w:basedOn w:val="af8"/>
    <w:rsid w:val="00A9416D"/>
    <w:rPr>
      <w:rFonts w:ascii="Times New Roman" w:eastAsia="宋体" w:hAnsi="Times New Roman" w:cs="Times New Roman"/>
      <w:szCs w:val="21"/>
    </w:rPr>
  </w:style>
  <w:style w:type="paragraph" w:customStyle="1" w:styleId="Char30">
    <w:name w:val="Char3"/>
    <w:basedOn w:val="af8"/>
    <w:rsid w:val="00A9416D"/>
    <w:pPr>
      <w:widowControl/>
      <w:spacing w:after="160" w:line="240" w:lineRule="exact"/>
      <w:jc w:val="left"/>
    </w:pPr>
    <w:rPr>
      <w:rFonts w:ascii="Verdana" w:eastAsia="宋体" w:hAnsi="Verdana" w:cs="Times New Roman"/>
      <w:kern w:val="0"/>
      <w:sz w:val="20"/>
      <w:szCs w:val="20"/>
      <w:lang w:eastAsia="en-US"/>
    </w:rPr>
  </w:style>
  <w:style w:type="character" w:customStyle="1" w:styleId="Heading2HiddenChar">
    <w:name w:val="Heading 2 Hidden Char"/>
    <w:aliases w:val="Heading 2 CCBS Char,H2 Char,Fab-2 Char,PIM2 Char,2nd level Char,h2 Char,2 Char,Header 2 Char,l2 Char,heading 2 Char,Titre3 Char,HD2 Char,sect 1.2 Char,Heading 2 Hidden1 Char,Heading 2 CCBS1 Char,Heading 2 Hidden2 Char,H21 Char"/>
    <w:rsid w:val="00A9416D"/>
    <w:rPr>
      <w:rFonts w:ascii="Arial" w:eastAsia="黑体" w:hAnsi="Arial"/>
      <w:b/>
      <w:kern w:val="2"/>
      <w:sz w:val="28"/>
      <w:lang w:val="en-US" w:eastAsia="zh-CN" w:bidi="ar-SA"/>
    </w:rPr>
  </w:style>
  <w:style w:type="character" w:customStyle="1" w:styleId="Charf4">
    <w:name w:val="小标题 Char"/>
    <w:aliases w:val="章标题1 Char,h3 Char,Bold Head Char,bh Char,level_3 Char,PIM 3 Char,H3 Char,Level 3 Head Char,第二层条 Char,sect1.2.3 Char,sect1.2.31 Char,sect1.2.32 Char,sect1.2.311 Char,sect1.2.33 Char,sect1.2.312 Char,l3 Char,CT Char,3rd level Char,HeadC Char,3 Ch"/>
    <w:rsid w:val="00A9416D"/>
    <w:rPr>
      <w:rFonts w:eastAsia="宋体"/>
      <w:b/>
      <w:kern w:val="2"/>
      <w:sz w:val="32"/>
      <w:lang w:val="en-US" w:eastAsia="zh-CN" w:bidi="ar-SA"/>
    </w:rPr>
  </w:style>
  <w:style w:type="character" w:customStyle="1" w:styleId="H1Char">
    <w:name w:val="H1 Char"/>
    <w:aliases w:val="L1 Heading 1 Char,h1 Char,1st level Char,h11 Char,1st level1 Char,heading 11 Char,h12 Char,1st level2 Char,heading 12 Char,h111 Char,1st level11 Char,heading 111 Char,h13 Char,1st level3 Char,heading 13 Char,h112 Char,1st level12 Char,h121 Char"/>
    <w:rsid w:val="00A9416D"/>
    <w:rPr>
      <w:rFonts w:eastAsia="宋体"/>
      <w:b/>
      <w:kern w:val="44"/>
      <w:sz w:val="32"/>
      <w:lang w:val="en-US" w:eastAsia="zh-CN" w:bidi="ar-SA"/>
    </w:rPr>
  </w:style>
  <w:style w:type="character" w:customStyle="1" w:styleId="foChar">
    <w:name w:val="fo Char"/>
    <w:aliases w:val="footer odd Char,odd Char,footer Final Char,Footer-Even Char Char,页脚 Char1,Footer-Even Char,页脚 Char Char1,FtrF Char"/>
    <w:rsid w:val="00A9416D"/>
    <w:rPr>
      <w:rFonts w:eastAsia="宋体"/>
      <w:kern w:val="2"/>
      <w:sz w:val="18"/>
      <w:lang w:val="en-US" w:eastAsia="zh-CN" w:bidi="ar-SA"/>
    </w:rPr>
  </w:style>
  <w:style w:type="character" w:customStyle="1" w:styleId="hChar1">
    <w:name w:val="h Char1"/>
    <w:aliases w:val="Ò³Ã¼ Char1,En-tête 1.1 Char1,En-tête 1.11 Char Char1"/>
    <w:rsid w:val="00A9416D"/>
    <w:rPr>
      <w:rFonts w:eastAsia="宋体"/>
      <w:kern w:val="2"/>
      <w:sz w:val="18"/>
      <w:lang w:val="en-US" w:eastAsia="zh-CN" w:bidi="ar-SA"/>
    </w:rPr>
  </w:style>
  <w:style w:type="character" w:customStyle="1" w:styleId="Charf5">
    <w:name w:val="正文文字首行缩进 Char"/>
    <w:aliases w:val="HD正文1 Char,特点标题 Char,正文文字缩进 Char,特点正文 Char,PI Char,正文缩进（首行缩进两字） Char,标题四 Char,正文文字缩进4字符 Char,正文文字3 Char,正文小标题 Char,t Char Char,特点标题 Char Char,正文文字 2 Char,正文文字 21 Char,Body Text1 Char,正文文本缩进 Char Char Char,正文文字缩进1 Char,PI1 Char,（较稀疏）1 Char"/>
    <w:rsid w:val="00A9416D"/>
    <w:rPr>
      <w:rFonts w:eastAsia="宋体"/>
      <w:kern w:val="2"/>
      <w:sz w:val="32"/>
      <w:lang w:val="en-US" w:eastAsia="zh-CN" w:bidi="ar-SA"/>
    </w:rPr>
  </w:style>
  <w:style w:type="character" w:customStyle="1" w:styleId="H4Char">
    <w:name w:val="H4 Char"/>
    <w:aliases w:val="h4 Char,bullet Char,bl Char,bb Char,第三层条 Char,sect 1.2.3.4 Char,Ref Heading 1 Char,rh1 Char,sect 1.2.3.41 Char,Ref Heading 11 Char,rh11 Char,sect 1.2.3.42 Char,Ref Heading 12 Char,rh12 Char,sect 1.2.3.411 Char,Ref Heading 111 Char,rh111 Char"/>
    <w:rsid w:val="00A9416D"/>
    <w:rPr>
      <w:rFonts w:ascii="Arial" w:eastAsia="黑体" w:hAnsi="Arial"/>
      <w:b/>
      <w:bCs/>
      <w:kern w:val="2"/>
      <w:sz w:val="28"/>
      <w:szCs w:val="28"/>
      <w:lang w:val="en-US" w:eastAsia="zh-CN" w:bidi="ar-SA"/>
    </w:rPr>
  </w:style>
  <w:style w:type="character" w:customStyle="1" w:styleId="H5Char">
    <w:name w:val="H5 Char"/>
    <w:aliases w:val="dash Char,ds Char,dd Char,h5 Char,PIM 5 Char,口 Char,一 Char,heading 5 Char,Level 3 - i Char,Roman list Char,Appendix A  Heading 5 Char,h51 Char,heading 51 Char,h52 Char,heading 52 Char,h53 Char,heading 53 Char,Heading5 Char,l5 Char,5 Char,口1 Char"/>
    <w:rsid w:val="00A9416D"/>
    <w:rPr>
      <w:rFonts w:eastAsia="宋体"/>
      <w:b/>
      <w:kern w:val="2"/>
      <w:sz w:val="28"/>
      <w:szCs w:val="24"/>
      <w:lang w:val="en-US" w:eastAsia="zh-CN" w:bidi="ar-SA"/>
    </w:rPr>
  </w:style>
  <w:style w:type="character" w:customStyle="1" w:styleId="H6Char">
    <w:name w:val="H6 Char"/>
    <w:aliases w:val="Bullet (Single Lines) Char,PIM 6 Char,L6 Char,Bullet list Char,BOD 4 Char,第五层条 Char,Legal Level 1. Char,h6 Char,h61 Char,heading 61 Char,Third Subheading Char,正文六级标题 Char,标题 6(ALT+6) Char,bold Char,pt10 Char,6 Char,CSS节内4级标记 Char,T1 Char"/>
    <w:rsid w:val="00A9416D"/>
    <w:rPr>
      <w:rFonts w:ascii="Arial" w:eastAsia="黑体" w:hAnsi="Arial"/>
      <w:b/>
      <w:kern w:val="2"/>
      <w:sz w:val="24"/>
      <w:szCs w:val="24"/>
      <w:lang w:val="en-US" w:eastAsia="zh-CN" w:bidi="ar-SA"/>
    </w:rPr>
  </w:style>
  <w:style w:type="paragraph" w:customStyle="1" w:styleId="Char1CharCharCharCharCharChar">
    <w:name w:val="Char1 Char Char Char Char Char Char"/>
    <w:basedOn w:val="af8"/>
    <w:rsid w:val="00A9416D"/>
    <w:rPr>
      <w:rFonts w:ascii="Tahoma" w:eastAsia="宋体" w:hAnsi="Tahoma" w:cs="Times New Roman"/>
      <w:sz w:val="24"/>
      <w:szCs w:val="20"/>
    </w:rPr>
  </w:style>
  <w:style w:type="character" w:customStyle="1" w:styleId="CharChar16">
    <w:name w:val="Char Char16"/>
    <w:rsid w:val="00A9416D"/>
    <w:rPr>
      <w:rFonts w:eastAsia="黑体"/>
      <w:kern w:val="2"/>
      <w:sz w:val="36"/>
      <w:lang w:val="en-US" w:eastAsia="zh-CN" w:bidi="ar-SA"/>
    </w:rPr>
  </w:style>
  <w:style w:type="paragraph" w:customStyle="1" w:styleId="211">
    <w:name w:val="正文文本 211"/>
    <w:basedOn w:val="af8"/>
    <w:rsid w:val="00A9416D"/>
    <w:pPr>
      <w:adjustRightInd w:val="0"/>
      <w:spacing w:line="300" w:lineRule="auto"/>
      <w:jc w:val="center"/>
      <w:textAlignment w:val="baseline"/>
    </w:pPr>
    <w:rPr>
      <w:rFonts w:ascii="宋体" w:eastAsia="宋体" w:hAnsi="宋体" w:cs="Times New Roman"/>
      <w:sz w:val="24"/>
      <w:szCs w:val="20"/>
    </w:rPr>
  </w:style>
  <w:style w:type="character" w:customStyle="1" w:styleId="1Char20">
    <w:name w:val="普通文字1 Char2"/>
    <w:aliases w:val="普通文字2 Char2,普通文字3 Char2,普通文字4 Char2,普通文字5 Char2,普通文字6 Char2,普通文字11 Char2,普通文字21 Char2,普通文字31 Char2,普通文字41 Char2,普通文字7 Char1,普通文字 Char Char2,普通文字 Char2,0921 Char,小 Char,一般文字 字元 Char,一般文字 字元 字元 字元 字元 Char,一般文字 字元 字元 字元 字元 字元 字元 字元 字元 Char"/>
    <w:rsid w:val="00A9416D"/>
    <w:rPr>
      <w:rFonts w:ascii="宋体" w:eastAsia="宋体" w:hAnsi="Courier New" w:cs="Courier New"/>
      <w:kern w:val="2"/>
      <w:sz w:val="21"/>
      <w:szCs w:val="21"/>
      <w:lang w:val="en-US" w:eastAsia="zh-CN" w:bidi="ar-SA"/>
    </w:rPr>
  </w:style>
  <w:style w:type="character" w:customStyle="1" w:styleId="CharChar1">
    <w:name w:val="Char Char"/>
    <w:rsid w:val="00A9416D"/>
    <w:rPr>
      <w:rFonts w:eastAsia="宋体"/>
      <w:b/>
      <w:kern w:val="2"/>
      <w:sz w:val="32"/>
      <w:lang w:val="en-US" w:eastAsia="zh-CN" w:bidi="ar-SA"/>
    </w:rPr>
  </w:style>
  <w:style w:type="character" w:customStyle="1" w:styleId="Charf6">
    <w:name w:val="正文首行缩进两字符 Char"/>
    <w:rsid w:val="00A9416D"/>
    <w:rPr>
      <w:rFonts w:eastAsia="宋体"/>
      <w:kern w:val="2"/>
      <w:sz w:val="21"/>
      <w:szCs w:val="24"/>
      <w:lang w:val="en-US" w:eastAsia="zh-CN" w:bidi="ar-SA"/>
    </w:rPr>
  </w:style>
  <w:style w:type="paragraph" w:customStyle="1" w:styleId="111">
    <w:name w:val="纯文本11"/>
    <w:basedOn w:val="af8"/>
    <w:rsid w:val="00A9416D"/>
    <w:pPr>
      <w:adjustRightInd w:val="0"/>
      <w:textAlignment w:val="baseline"/>
    </w:pPr>
    <w:rPr>
      <w:rFonts w:ascii="宋体" w:eastAsia="宋体" w:hAnsi="Courier New" w:cs="Times New Roman"/>
      <w:szCs w:val="20"/>
    </w:rPr>
  </w:style>
  <w:style w:type="paragraph" w:customStyle="1" w:styleId="112">
    <w:name w:val="正文11"/>
    <w:rsid w:val="00A9416D"/>
    <w:pPr>
      <w:widowControl w:val="0"/>
      <w:adjustRightInd w:val="0"/>
      <w:spacing w:line="312" w:lineRule="atLeast"/>
      <w:jc w:val="both"/>
      <w:textAlignment w:val="baseline"/>
    </w:pPr>
    <w:rPr>
      <w:rFonts w:ascii="宋体" w:eastAsia="宋体" w:hAnsi="Times New Roman" w:cs="Times New Roman"/>
      <w:kern w:val="0"/>
      <w:sz w:val="34"/>
      <w:szCs w:val="20"/>
    </w:rPr>
  </w:style>
  <w:style w:type="paragraph" w:customStyle="1" w:styleId="CharCharCharCharCharChar1">
    <w:name w:val="Char Char Char Char Char Char1"/>
    <w:basedOn w:val="af8"/>
    <w:rsid w:val="00A9416D"/>
    <w:rPr>
      <w:rFonts w:ascii="Tahoma" w:eastAsia="宋体" w:hAnsi="Tahoma" w:cs="Times New Roman"/>
      <w:sz w:val="24"/>
      <w:szCs w:val="20"/>
    </w:rPr>
  </w:style>
  <w:style w:type="paragraph" w:customStyle="1" w:styleId="CharCharCharChar1">
    <w:name w:val="Char Char Char Char1"/>
    <w:basedOn w:val="af8"/>
    <w:rsid w:val="00A9416D"/>
    <w:pPr>
      <w:widowControl/>
      <w:spacing w:before="100" w:beforeAutospacing="1" w:after="100" w:afterAutospacing="1" w:line="360" w:lineRule="auto"/>
      <w:jc w:val="left"/>
    </w:pPr>
    <w:rPr>
      <w:rFonts w:ascii="Verdana" w:eastAsia="宋体" w:hAnsi="Verdana" w:cs="Times New Roman"/>
      <w:kern w:val="0"/>
      <w:sz w:val="20"/>
      <w:szCs w:val="21"/>
      <w:lang w:eastAsia="en-US"/>
    </w:rPr>
  </w:style>
  <w:style w:type="paragraph" w:customStyle="1" w:styleId="Char2CharCharChar1">
    <w:name w:val="Char2 Char Char Char1"/>
    <w:basedOn w:val="af8"/>
    <w:autoRedefine/>
    <w:rsid w:val="00A9416D"/>
    <w:rPr>
      <w:rFonts w:ascii="仿宋_GB2312" w:eastAsia="仿宋_GB2312" w:hAnsi="Times New Roman" w:cs="Times New Roman"/>
      <w:b/>
      <w:sz w:val="32"/>
      <w:szCs w:val="32"/>
    </w:rPr>
  </w:style>
  <w:style w:type="paragraph" w:customStyle="1" w:styleId="CharChar1CharCharCharCharCharCharCharCharCharCharCharCharCharChar1">
    <w:name w:val="Char Char1 Char Char Char Char Char Char Char Char Char Char Char Char Char Char1"/>
    <w:basedOn w:val="af8"/>
    <w:rsid w:val="00A9416D"/>
    <w:pPr>
      <w:widowControl/>
      <w:tabs>
        <w:tab w:val="num" w:pos="840"/>
      </w:tabs>
      <w:spacing w:after="160" w:line="240" w:lineRule="exact"/>
      <w:jc w:val="left"/>
    </w:pPr>
    <w:rPr>
      <w:rFonts w:ascii="Verdana" w:eastAsia="宋体" w:hAnsi="Verdana" w:cs="Times New Roman"/>
      <w:kern w:val="0"/>
      <w:sz w:val="20"/>
      <w:szCs w:val="20"/>
      <w:lang w:eastAsia="en-US"/>
    </w:rPr>
  </w:style>
  <w:style w:type="character" w:customStyle="1" w:styleId="Charf7">
    <w:name w:val="列出段落 Char"/>
    <w:rsid w:val="00A9416D"/>
    <w:rPr>
      <w:rFonts w:ascii="Calibri" w:eastAsia="宋体" w:hAnsi="Calibri"/>
      <w:kern w:val="2"/>
      <w:sz w:val="21"/>
      <w:szCs w:val="22"/>
      <w:lang w:val="en-US" w:eastAsia="zh-CN" w:bidi="ar-SA"/>
    </w:rPr>
  </w:style>
  <w:style w:type="character" w:customStyle="1" w:styleId="kChar">
    <w:name w:val="k正文 Char"/>
    <w:rsid w:val="00A9416D"/>
    <w:rPr>
      <w:rFonts w:eastAsia="宋体"/>
      <w:sz w:val="24"/>
      <w:lang w:val="en-US" w:eastAsia="zh-CN" w:bidi="ar-SA"/>
    </w:rPr>
  </w:style>
  <w:style w:type="character" w:customStyle="1" w:styleId="GW-Char">
    <w:name w:val="GW-正文 Char"/>
    <w:rsid w:val="00A9416D"/>
    <w:rPr>
      <w:rFonts w:eastAsia="仿宋_GB2312"/>
      <w:kern w:val="2"/>
      <w:sz w:val="24"/>
      <w:szCs w:val="24"/>
      <w:lang w:val="en-US" w:eastAsia="zh-CN" w:bidi="ar-SA"/>
    </w:rPr>
  </w:style>
  <w:style w:type="character" w:customStyle="1" w:styleId="CharChar7">
    <w:name w:val="Char Char7"/>
    <w:rsid w:val="00A9416D"/>
    <w:rPr>
      <w:rFonts w:ascii="Cambria" w:eastAsia="宋体" w:hAnsi="Cambria"/>
      <w:b/>
      <w:bCs/>
      <w:kern w:val="2"/>
      <w:sz w:val="32"/>
      <w:szCs w:val="32"/>
      <w:lang w:val="en-US" w:eastAsia="zh-CN" w:bidi="ar-SA"/>
    </w:rPr>
  </w:style>
  <w:style w:type="paragraph" w:customStyle="1" w:styleId="113">
    <w:name w:val="列出段落11"/>
    <w:basedOn w:val="af8"/>
    <w:link w:val="ListParagraphChar"/>
    <w:qFormat/>
    <w:rsid w:val="00A9416D"/>
    <w:pPr>
      <w:ind w:firstLineChars="200" w:firstLine="420"/>
    </w:pPr>
    <w:rPr>
      <w:rFonts w:ascii="Calibri" w:eastAsia="宋体" w:hAnsi="Calibri" w:cs="Times New Roman"/>
    </w:rPr>
  </w:style>
  <w:style w:type="character" w:customStyle="1" w:styleId="ListParagraphChar">
    <w:name w:val="List Paragraph Char"/>
    <w:link w:val="113"/>
    <w:locked/>
    <w:rsid w:val="00A9416D"/>
    <w:rPr>
      <w:rFonts w:ascii="Calibri" w:eastAsia="宋体" w:hAnsi="Calibri" w:cs="Times New Roman"/>
    </w:rPr>
  </w:style>
  <w:style w:type="paragraph" w:customStyle="1" w:styleId="CharCharChar1Char1">
    <w:name w:val="Char Char Char1 Char1"/>
    <w:basedOn w:val="af8"/>
    <w:rsid w:val="00A9416D"/>
    <w:rPr>
      <w:rFonts w:ascii="Tahoma" w:eastAsia="宋体" w:hAnsi="Tahoma" w:cs="Times New Roman"/>
      <w:sz w:val="24"/>
      <w:szCs w:val="20"/>
    </w:rPr>
  </w:style>
  <w:style w:type="character" w:customStyle="1" w:styleId="CharChar101">
    <w:name w:val="Char Char101"/>
    <w:rsid w:val="00A9416D"/>
    <w:rPr>
      <w:rFonts w:eastAsia="宋体"/>
      <w:b/>
      <w:kern w:val="44"/>
      <w:sz w:val="32"/>
      <w:lang w:val="en-US" w:eastAsia="zh-CN" w:bidi="ar-SA"/>
    </w:rPr>
  </w:style>
  <w:style w:type="character" w:customStyle="1" w:styleId="21Char">
    <w:name w:val="样式 首行缩进:  2 字符1 Char"/>
    <w:rsid w:val="00A9416D"/>
    <w:rPr>
      <w:rFonts w:eastAsia="宋体"/>
      <w:kern w:val="2"/>
      <w:sz w:val="24"/>
      <w:lang w:val="en-US" w:eastAsia="zh-CN" w:bidi="ar-SA"/>
    </w:rPr>
  </w:style>
  <w:style w:type="character" w:customStyle="1" w:styleId="CharChar4">
    <w:name w:val="Char Char4"/>
    <w:rsid w:val="00A9416D"/>
    <w:rPr>
      <w:rFonts w:ascii="Cambria" w:eastAsia="宋体" w:hAnsi="Cambria"/>
      <w:b/>
      <w:bCs/>
      <w:kern w:val="28"/>
      <w:sz w:val="32"/>
      <w:szCs w:val="32"/>
      <w:lang w:val="en-US" w:eastAsia="zh-CN" w:bidi="ar-SA"/>
    </w:rPr>
  </w:style>
  <w:style w:type="character" w:customStyle="1" w:styleId="1Char3">
    <w:name w:val="样式1 Char"/>
    <w:rsid w:val="00A9416D"/>
    <w:rPr>
      <w:rFonts w:ascii="宋体" w:eastAsia="宋体" w:hAnsi="宋体"/>
      <w:b/>
      <w:kern w:val="2"/>
      <w:sz w:val="36"/>
      <w:lang w:val="en-US" w:eastAsia="zh-CN" w:bidi="ar-SA"/>
    </w:rPr>
  </w:style>
  <w:style w:type="character" w:customStyle="1" w:styleId="2Char2">
    <w:name w:val="样式2 Char"/>
    <w:rsid w:val="00A9416D"/>
    <w:rPr>
      <w:rFonts w:ascii="宋体" w:eastAsia="宋体" w:hAnsi="宋体"/>
      <w:b/>
      <w:kern w:val="2"/>
      <w:sz w:val="28"/>
      <w:lang w:val="en-US" w:eastAsia="zh-CN" w:bidi="ar-SA"/>
    </w:rPr>
  </w:style>
  <w:style w:type="character" w:customStyle="1" w:styleId="0Char">
    <w:name w:val="样式0 Char"/>
    <w:rsid w:val="00A9416D"/>
    <w:rPr>
      <w:rFonts w:ascii="Arial" w:eastAsia="黑体" w:hAnsi="Arial" w:cs="Arial"/>
      <w:kern w:val="2"/>
      <w:sz w:val="44"/>
      <w:szCs w:val="32"/>
      <w:lang w:val="en-US" w:eastAsia="zh-CN" w:bidi="ar-SA"/>
    </w:rPr>
  </w:style>
  <w:style w:type="character" w:customStyle="1" w:styleId="41Char">
    <w:name w:val="标题 4_1 Char"/>
    <w:rsid w:val="00A9416D"/>
    <w:rPr>
      <w:rFonts w:ascii="Cambria" w:eastAsia="宋体" w:hAnsi="Cambria"/>
      <w:b/>
      <w:bCs/>
      <w:kern w:val="2"/>
      <w:sz w:val="28"/>
      <w:szCs w:val="28"/>
      <w:lang w:val="en-US" w:eastAsia="zh-CN" w:bidi="ar-SA"/>
    </w:rPr>
  </w:style>
  <w:style w:type="character" w:customStyle="1" w:styleId="ItemListChar">
    <w:name w:val="Item List Char"/>
    <w:rsid w:val="00A9416D"/>
    <w:rPr>
      <w:rFonts w:eastAsia="宋体"/>
      <w:kern w:val="2"/>
      <w:sz w:val="21"/>
      <w:szCs w:val="24"/>
      <w:lang w:val="en-US" w:eastAsia="zh-CN" w:bidi="ar-SA"/>
    </w:rPr>
  </w:style>
  <w:style w:type="paragraph" w:customStyle="1" w:styleId="Char21">
    <w:name w:val="Char21"/>
    <w:basedOn w:val="afff"/>
    <w:autoRedefine/>
    <w:rsid w:val="00A9416D"/>
    <w:rPr>
      <w:rFonts w:ascii="Tahoma" w:hAnsi="Tahoma"/>
      <w:sz w:val="24"/>
      <w:szCs w:val="24"/>
    </w:rPr>
  </w:style>
  <w:style w:type="character" w:customStyle="1" w:styleId="CharChar61">
    <w:name w:val="Char Char61"/>
    <w:rsid w:val="00A9416D"/>
    <w:rPr>
      <w:rFonts w:ascii="Times New Roman" w:eastAsia="宋体" w:hAnsi="Times New Roman" w:cs="Times New Roman"/>
      <w:sz w:val="18"/>
      <w:szCs w:val="18"/>
    </w:rPr>
  </w:style>
  <w:style w:type="character" w:customStyle="1" w:styleId="CharChar51">
    <w:name w:val="Char Char51"/>
    <w:rsid w:val="00A9416D"/>
    <w:rPr>
      <w:rFonts w:ascii="宋体" w:eastAsia="宋体" w:hAnsi="Courier New" w:cs="Times New Roman"/>
      <w:szCs w:val="20"/>
    </w:rPr>
  </w:style>
  <w:style w:type="paragraph" w:styleId="affff5">
    <w:name w:val="footnote text"/>
    <w:basedOn w:val="af8"/>
    <w:link w:val="Charf8"/>
    <w:semiHidden/>
    <w:rsid w:val="00A9416D"/>
    <w:pPr>
      <w:snapToGrid w:val="0"/>
      <w:jc w:val="left"/>
    </w:pPr>
    <w:rPr>
      <w:rFonts w:ascii="Times New Roman" w:eastAsia="宋体" w:hAnsi="Times New Roman" w:cs="Times New Roman"/>
      <w:sz w:val="18"/>
      <w:szCs w:val="18"/>
    </w:rPr>
  </w:style>
  <w:style w:type="character" w:customStyle="1" w:styleId="Charf8">
    <w:name w:val="脚注文本 Char"/>
    <w:basedOn w:val="afa"/>
    <w:link w:val="affff5"/>
    <w:semiHidden/>
    <w:rsid w:val="00A9416D"/>
    <w:rPr>
      <w:rFonts w:ascii="Times New Roman" w:eastAsia="宋体" w:hAnsi="Times New Roman" w:cs="Times New Roman"/>
      <w:sz w:val="18"/>
      <w:szCs w:val="18"/>
    </w:rPr>
  </w:style>
  <w:style w:type="character" w:customStyle="1" w:styleId="A60">
    <w:name w:val="A6"/>
    <w:rsid w:val="00A9416D"/>
    <w:rPr>
      <w:color w:val="000000"/>
      <w:sz w:val="18"/>
    </w:rPr>
  </w:style>
  <w:style w:type="character" w:styleId="HTML0">
    <w:name w:val="HTML Code"/>
    <w:rsid w:val="00A9416D"/>
    <w:rPr>
      <w:rFonts w:ascii="Courier New" w:hAnsi="Courier New"/>
      <w:sz w:val="20"/>
      <w:szCs w:val="20"/>
    </w:rPr>
  </w:style>
  <w:style w:type="character" w:styleId="HTML1">
    <w:name w:val="HTML Variable"/>
    <w:rsid w:val="00A9416D"/>
    <w:rPr>
      <w:i/>
      <w:iCs/>
    </w:rPr>
  </w:style>
  <w:style w:type="character" w:styleId="HTML2">
    <w:name w:val="HTML Typewriter"/>
    <w:rsid w:val="00A9416D"/>
    <w:rPr>
      <w:rFonts w:ascii="Courier New" w:hAnsi="Courier New"/>
      <w:sz w:val="20"/>
      <w:szCs w:val="20"/>
    </w:rPr>
  </w:style>
  <w:style w:type="paragraph" w:styleId="HTML3">
    <w:name w:val="HTML Address"/>
    <w:basedOn w:val="af8"/>
    <w:link w:val="HTMLChar0"/>
    <w:rsid w:val="00A9416D"/>
    <w:rPr>
      <w:rFonts w:ascii="Times New Roman" w:eastAsia="宋体" w:hAnsi="Times New Roman" w:cs="Times New Roman"/>
      <w:i/>
      <w:iCs/>
      <w:szCs w:val="24"/>
    </w:rPr>
  </w:style>
  <w:style w:type="character" w:customStyle="1" w:styleId="HTMLChar0">
    <w:name w:val="HTML 地址 Char"/>
    <w:basedOn w:val="afa"/>
    <w:link w:val="HTML3"/>
    <w:rsid w:val="00A9416D"/>
    <w:rPr>
      <w:rFonts w:ascii="Times New Roman" w:eastAsia="宋体" w:hAnsi="Times New Roman" w:cs="Times New Roman"/>
      <w:i/>
      <w:iCs/>
      <w:szCs w:val="24"/>
    </w:rPr>
  </w:style>
  <w:style w:type="character" w:styleId="HTML4">
    <w:name w:val="HTML Definition"/>
    <w:rsid w:val="00A9416D"/>
    <w:rPr>
      <w:i/>
      <w:iCs/>
    </w:rPr>
  </w:style>
  <w:style w:type="character" w:styleId="HTML5">
    <w:name w:val="HTML Keyboard"/>
    <w:rsid w:val="00A9416D"/>
    <w:rPr>
      <w:rFonts w:ascii="Courier New" w:hAnsi="Courier New"/>
      <w:sz w:val="20"/>
      <w:szCs w:val="20"/>
    </w:rPr>
  </w:style>
  <w:style w:type="character" w:styleId="HTML6">
    <w:name w:val="HTML Acronym"/>
    <w:basedOn w:val="afa"/>
    <w:rsid w:val="00A9416D"/>
  </w:style>
  <w:style w:type="character" w:styleId="HTML7">
    <w:name w:val="HTML Sample"/>
    <w:rsid w:val="00A9416D"/>
    <w:rPr>
      <w:rFonts w:ascii="Courier New" w:hAnsi="Courier New"/>
    </w:rPr>
  </w:style>
  <w:style w:type="character" w:styleId="HTML8">
    <w:name w:val="HTML Cite"/>
    <w:rsid w:val="00A9416D"/>
    <w:rPr>
      <w:i/>
      <w:iCs/>
    </w:rPr>
  </w:style>
  <w:style w:type="paragraph" w:customStyle="1" w:styleId="affff6">
    <w:name w:val="标准标志"/>
    <w:next w:val="af8"/>
    <w:rsid w:val="00A9416D"/>
    <w:pPr>
      <w:framePr w:w="2268" w:h="1392" w:hRule="exact" w:wrap="around" w:hAnchor="margin" w:x="6748" w:y="171" w:anchorLock="1"/>
      <w:shd w:val="solid" w:color="FFFFFF" w:fill="FFFFFF"/>
      <w:spacing w:line="0" w:lineRule="atLeast"/>
      <w:jc w:val="right"/>
    </w:pPr>
    <w:rPr>
      <w:rFonts w:ascii="Times New Roman" w:eastAsia="宋体" w:hAnsi="Times New Roman" w:cs="Times New Roman"/>
      <w:b/>
      <w:w w:val="130"/>
      <w:kern w:val="0"/>
      <w:sz w:val="96"/>
      <w:szCs w:val="20"/>
    </w:rPr>
  </w:style>
  <w:style w:type="paragraph" w:customStyle="1" w:styleId="affff7">
    <w:name w:val="标准称谓"/>
    <w:next w:val="af8"/>
    <w:rsid w:val="00A9416D"/>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eastAsia="宋体" w:hAnsi="Times New Roman" w:cs="Times New Roman"/>
      <w:b/>
      <w:bCs/>
      <w:spacing w:val="20"/>
      <w:w w:val="148"/>
      <w:kern w:val="0"/>
      <w:sz w:val="52"/>
      <w:szCs w:val="20"/>
    </w:rPr>
  </w:style>
  <w:style w:type="paragraph" w:customStyle="1" w:styleId="affff8">
    <w:name w:val="标准书脚_偶数页"/>
    <w:rsid w:val="00A9416D"/>
    <w:pPr>
      <w:spacing w:before="120"/>
    </w:pPr>
    <w:rPr>
      <w:rFonts w:ascii="Times New Roman" w:eastAsia="宋体" w:hAnsi="Times New Roman" w:cs="Times New Roman"/>
      <w:kern w:val="0"/>
      <w:sz w:val="18"/>
      <w:szCs w:val="20"/>
    </w:rPr>
  </w:style>
  <w:style w:type="paragraph" w:customStyle="1" w:styleId="affff9">
    <w:name w:val="标准书脚_奇数页"/>
    <w:rsid w:val="00A9416D"/>
    <w:pPr>
      <w:spacing w:before="120"/>
      <w:jc w:val="right"/>
    </w:pPr>
    <w:rPr>
      <w:rFonts w:ascii="Times New Roman" w:eastAsia="宋体" w:hAnsi="Times New Roman" w:cs="Times New Roman"/>
      <w:kern w:val="0"/>
      <w:sz w:val="18"/>
      <w:szCs w:val="20"/>
    </w:rPr>
  </w:style>
  <w:style w:type="paragraph" w:customStyle="1" w:styleId="affffa">
    <w:name w:val="标准书眉_奇数页"/>
    <w:next w:val="af8"/>
    <w:rsid w:val="00A9416D"/>
    <w:pPr>
      <w:tabs>
        <w:tab w:val="num" w:pos="1140"/>
        <w:tab w:val="center" w:pos="4154"/>
        <w:tab w:val="right" w:pos="8306"/>
      </w:tabs>
      <w:spacing w:after="120"/>
      <w:ind w:left="840" w:hanging="420"/>
      <w:jc w:val="right"/>
    </w:pPr>
    <w:rPr>
      <w:rFonts w:ascii="Times New Roman" w:eastAsia="宋体" w:hAnsi="Times New Roman" w:cs="Times New Roman"/>
      <w:noProof/>
      <w:kern w:val="0"/>
      <w:szCs w:val="20"/>
    </w:rPr>
  </w:style>
  <w:style w:type="paragraph" w:customStyle="1" w:styleId="affffb">
    <w:name w:val="标准书眉_偶数页"/>
    <w:basedOn w:val="affffa"/>
    <w:next w:val="af8"/>
    <w:rsid w:val="00A9416D"/>
    <w:pPr>
      <w:jc w:val="left"/>
    </w:pPr>
  </w:style>
  <w:style w:type="paragraph" w:customStyle="1" w:styleId="affffc">
    <w:name w:val="标准书眉一"/>
    <w:rsid w:val="00A9416D"/>
    <w:pPr>
      <w:jc w:val="both"/>
    </w:pPr>
    <w:rPr>
      <w:rFonts w:ascii="Times New Roman" w:eastAsia="宋体" w:hAnsi="Times New Roman" w:cs="Times New Roman"/>
      <w:kern w:val="0"/>
      <w:sz w:val="20"/>
      <w:szCs w:val="20"/>
    </w:rPr>
  </w:style>
  <w:style w:type="paragraph" w:customStyle="1" w:styleId="a6">
    <w:name w:val="参考文献、索引标题"/>
    <w:basedOn w:val="afff9"/>
    <w:next w:val="af8"/>
    <w:rsid w:val="00A9416D"/>
    <w:pPr>
      <w:numPr>
        <w:ilvl w:val="1"/>
        <w:numId w:val="32"/>
      </w:numPr>
      <w:tabs>
        <w:tab w:val="clear" w:pos="420"/>
      </w:tabs>
      <w:spacing w:after="200"/>
    </w:pPr>
    <w:rPr>
      <w:sz w:val="21"/>
    </w:rPr>
  </w:style>
  <w:style w:type="paragraph" w:customStyle="1" w:styleId="affffd">
    <w:name w:val="段"/>
    <w:link w:val="Charf9"/>
    <w:rsid w:val="00A9416D"/>
    <w:pPr>
      <w:autoSpaceDE w:val="0"/>
      <w:autoSpaceDN w:val="0"/>
      <w:ind w:firstLineChars="200" w:firstLine="200"/>
      <w:jc w:val="both"/>
    </w:pPr>
    <w:rPr>
      <w:rFonts w:ascii="宋体" w:eastAsia="宋体" w:hAnsi="Times New Roman" w:cs="Times New Roman"/>
      <w:noProof/>
      <w:kern w:val="0"/>
      <w:szCs w:val="20"/>
    </w:rPr>
  </w:style>
  <w:style w:type="character" w:customStyle="1" w:styleId="Charf9">
    <w:name w:val="段 Char"/>
    <w:link w:val="affffd"/>
    <w:rsid w:val="00A9416D"/>
    <w:rPr>
      <w:rFonts w:ascii="宋体" w:eastAsia="宋体" w:hAnsi="Times New Roman" w:cs="Times New Roman"/>
      <w:noProof/>
      <w:kern w:val="0"/>
      <w:szCs w:val="20"/>
    </w:rPr>
  </w:style>
  <w:style w:type="paragraph" w:customStyle="1" w:styleId="af5">
    <w:name w:val="二级无标题条"/>
    <w:basedOn w:val="af8"/>
    <w:rsid w:val="00A9416D"/>
    <w:pPr>
      <w:numPr>
        <w:ilvl w:val="1"/>
        <w:numId w:val="35"/>
      </w:numPr>
      <w:tabs>
        <w:tab w:val="clear" w:pos="840"/>
      </w:tabs>
      <w:ind w:left="0" w:firstLine="0"/>
    </w:pPr>
    <w:rPr>
      <w:rFonts w:ascii="Times New Roman" w:eastAsia="宋体" w:hAnsi="Times New Roman" w:cs="Times New Roman"/>
      <w:szCs w:val="24"/>
    </w:rPr>
  </w:style>
  <w:style w:type="character" w:customStyle="1" w:styleId="affffe">
    <w:name w:val="发布"/>
    <w:rsid w:val="00A9416D"/>
    <w:rPr>
      <w:rFonts w:ascii="黑体" w:eastAsia="黑体"/>
      <w:spacing w:val="22"/>
      <w:w w:val="100"/>
      <w:position w:val="3"/>
      <w:sz w:val="28"/>
    </w:rPr>
  </w:style>
  <w:style w:type="paragraph" w:customStyle="1" w:styleId="afffff">
    <w:name w:val="发布部门"/>
    <w:next w:val="affffd"/>
    <w:rsid w:val="00A9416D"/>
    <w:pPr>
      <w:framePr w:w="7433" w:h="585" w:hRule="exact" w:hSpace="180" w:vSpace="180" w:wrap="around" w:hAnchor="margin" w:xAlign="center" w:y="14401" w:anchorLock="1"/>
      <w:jc w:val="center"/>
    </w:pPr>
    <w:rPr>
      <w:rFonts w:ascii="宋体" w:eastAsia="宋体" w:hAnsi="Times New Roman" w:cs="Times New Roman"/>
      <w:b/>
      <w:spacing w:val="20"/>
      <w:w w:val="135"/>
      <w:kern w:val="0"/>
      <w:sz w:val="36"/>
      <w:szCs w:val="20"/>
    </w:rPr>
  </w:style>
  <w:style w:type="paragraph" w:customStyle="1" w:styleId="afffff0">
    <w:name w:val="发布日期"/>
    <w:rsid w:val="00A9416D"/>
    <w:pPr>
      <w:framePr w:w="4000" w:h="473" w:hRule="exact" w:hSpace="180" w:vSpace="180" w:wrap="around" w:hAnchor="margin" w:y="13511" w:anchorLock="1"/>
    </w:pPr>
    <w:rPr>
      <w:rFonts w:ascii="Times New Roman" w:eastAsia="黑体" w:hAnsi="Times New Roman" w:cs="Times New Roman"/>
      <w:kern w:val="0"/>
      <w:sz w:val="28"/>
      <w:szCs w:val="20"/>
    </w:rPr>
  </w:style>
  <w:style w:type="paragraph" w:customStyle="1" w:styleId="18">
    <w:name w:val="封面标准号1"/>
    <w:rsid w:val="00A9416D"/>
    <w:pPr>
      <w:widowControl w:val="0"/>
      <w:kinsoku w:val="0"/>
      <w:overflowPunct w:val="0"/>
      <w:autoSpaceDE w:val="0"/>
      <w:autoSpaceDN w:val="0"/>
      <w:spacing w:before="308"/>
      <w:jc w:val="right"/>
      <w:textAlignment w:val="center"/>
    </w:pPr>
    <w:rPr>
      <w:rFonts w:ascii="Times New Roman" w:eastAsia="宋体" w:hAnsi="Times New Roman" w:cs="Times New Roman"/>
      <w:kern w:val="0"/>
      <w:sz w:val="28"/>
      <w:szCs w:val="20"/>
    </w:rPr>
  </w:style>
  <w:style w:type="paragraph" w:customStyle="1" w:styleId="2a">
    <w:name w:val="封面标准号2"/>
    <w:basedOn w:val="18"/>
    <w:rsid w:val="00A9416D"/>
    <w:pPr>
      <w:framePr w:w="9138" w:h="1244" w:hRule="exact" w:wrap="auto" w:vAnchor="page" w:hAnchor="margin" w:y="2908"/>
      <w:adjustRightInd w:val="0"/>
      <w:spacing w:before="357" w:line="280" w:lineRule="exact"/>
    </w:pPr>
  </w:style>
  <w:style w:type="paragraph" w:customStyle="1" w:styleId="ac">
    <w:name w:val="封面标准代替信息"/>
    <w:basedOn w:val="2a"/>
    <w:rsid w:val="00A9416D"/>
    <w:pPr>
      <w:framePr w:wrap="auto"/>
      <w:numPr>
        <w:numId w:val="36"/>
      </w:numPr>
      <w:spacing w:before="57"/>
    </w:pPr>
    <w:rPr>
      <w:rFonts w:ascii="宋体"/>
      <w:sz w:val="21"/>
    </w:rPr>
  </w:style>
  <w:style w:type="paragraph" w:customStyle="1" w:styleId="afffff1">
    <w:name w:val="封面标准名称"/>
    <w:rsid w:val="00A9416D"/>
    <w:pPr>
      <w:framePr w:w="9638" w:h="6917" w:hRule="exact" w:wrap="around" w:hAnchor="margin" w:xAlign="center" w:y="5955" w:anchorLock="1"/>
      <w:widowControl w:val="0"/>
      <w:spacing w:line="680" w:lineRule="exact"/>
      <w:jc w:val="center"/>
      <w:textAlignment w:val="center"/>
    </w:pPr>
    <w:rPr>
      <w:rFonts w:ascii="黑体" w:eastAsia="黑体" w:hAnsi="Times New Roman" w:cs="Times New Roman"/>
      <w:kern w:val="0"/>
      <w:sz w:val="52"/>
      <w:szCs w:val="20"/>
    </w:rPr>
  </w:style>
  <w:style w:type="paragraph" w:customStyle="1" w:styleId="afffff2">
    <w:name w:val="封面标准文稿编辑信息"/>
    <w:rsid w:val="00A9416D"/>
    <w:pPr>
      <w:spacing w:before="180" w:line="180" w:lineRule="exact"/>
      <w:jc w:val="center"/>
    </w:pPr>
    <w:rPr>
      <w:rFonts w:ascii="宋体" w:eastAsia="宋体" w:hAnsi="Times New Roman" w:cs="Times New Roman"/>
      <w:kern w:val="0"/>
      <w:szCs w:val="20"/>
    </w:rPr>
  </w:style>
  <w:style w:type="paragraph" w:customStyle="1" w:styleId="af1">
    <w:name w:val="封面标准文稿类别"/>
    <w:rsid w:val="00A9416D"/>
    <w:pPr>
      <w:numPr>
        <w:numId w:val="39"/>
      </w:numPr>
      <w:tabs>
        <w:tab w:val="num" w:pos="1260"/>
      </w:tabs>
      <w:spacing w:before="440" w:line="400" w:lineRule="exact"/>
      <w:ind w:hanging="420"/>
      <w:jc w:val="center"/>
    </w:pPr>
    <w:rPr>
      <w:rFonts w:ascii="宋体" w:eastAsia="宋体" w:hAnsi="Times New Roman" w:cs="Times New Roman"/>
      <w:kern w:val="0"/>
      <w:sz w:val="24"/>
      <w:szCs w:val="20"/>
    </w:rPr>
  </w:style>
  <w:style w:type="paragraph" w:customStyle="1" w:styleId="afffff3">
    <w:name w:val="封面标准英文名称"/>
    <w:rsid w:val="00A9416D"/>
    <w:pPr>
      <w:widowControl w:val="0"/>
      <w:spacing w:before="370" w:line="400" w:lineRule="exact"/>
      <w:jc w:val="center"/>
    </w:pPr>
    <w:rPr>
      <w:rFonts w:ascii="Times New Roman" w:eastAsia="宋体" w:hAnsi="Times New Roman" w:cs="Times New Roman"/>
      <w:kern w:val="0"/>
      <w:sz w:val="28"/>
      <w:szCs w:val="20"/>
    </w:rPr>
  </w:style>
  <w:style w:type="paragraph" w:customStyle="1" w:styleId="af2">
    <w:name w:val="封面一致性程度标识"/>
    <w:rsid w:val="00A9416D"/>
    <w:pPr>
      <w:numPr>
        <w:ilvl w:val="1"/>
        <w:numId w:val="39"/>
      </w:numPr>
      <w:spacing w:before="440" w:line="400" w:lineRule="exact"/>
      <w:ind w:left="0"/>
      <w:jc w:val="center"/>
    </w:pPr>
    <w:rPr>
      <w:rFonts w:ascii="宋体" w:eastAsia="宋体" w:hAnsi="Times New Roman" w:cs="Times New Roman"/>
      <w:kern w:val="0"/>
      <w:sz w:val="28"/>
      <w:szCs w:val="20"/>
    </w:rPr>
  </w:style>
  <w:style w:type="paragraph" w:customStyle="1" w:styleId="afffff4">
    <w:name w:val="封面正文"/>
    <w:rsid w:val="00A9416D"/>
    <w:pPr>
      <w:jc w:val="both"/>
    </w:pPr>
    <w:rPr>
      <w:rFonts w:ascii="Times New Roman" w:eastAsia="宋体" w:hAnsi="Times New Roman" w:cs="Times New Roman"/>
      <w:kern w:val="0"/>
      <w:sz w:val="20"/>
      <w:szCs w:val="20"/>
    </w:rPr>
  </w:style>
  <w:style w:type="paragraph" w:customStyle="1" w:styleId="afffff5">
    <w:name w:val="附录标识"/>
    <w:basedOn w:val="afff9"/>
    <w:rsid w:val="00A9416D"/>
    <w:pPr>
      <w:tabs>
        <w:tab w:val="clear" w:pos="420"/>
        <w:tab w:val="left" w:pos="6405"/>
      </w:tabs>
      <w:spacing w:after="200"/>
      <w:ind w:left="0" w:firstLine="0"/>
    </w:pPr>
    <w:rPr>
      <w:sz w:val="21"/>
    </w:rPr>
  </w:style>
  <w:style w:type="paragraph" w:customStyle="1" w:styleId="afffff6">
    <w:name w:val="附录表标题"/>
    <w:next w:val="affffd"/>
    <w:rsid w:val="00A9416D"/>
    <w:pPr>
      <w:jc w:val="center"/>
      <w:textAlignment w:val="baseline"/>
    </w:pPr>
    <w:rPr>
      <w:rFonts w:ascii="黑体" w:eastAsia="黑体" w:hAnsi="Times New Roman" w:cs="Times New Roman"/>
      <w:kern w:val="21"/>
      <w:szCs w:val="20"/>
    </w:rPr>
  </w:style>
  <w:style w:type="paragraph" w:customStyle="1" w:styleId="afffff7">
    <w:name w:val="附录章标题"/>
    <w:next w:val="affffd"/>
    <w:rsid w:val="00A9416D"/>
    <w:pPr>
      <w:wordWrap w:val="0"/>
      <w:overflowPunct w:val="0"/>
      <w:autoSpaceDE w:val="0"/>
      <w:spacing w:beforeLines="50" w:afterLines="50"/>
      <w:ind w:left="525"/>
      <w:jc w:val="both"/>
      <w:textAlignment w:val="baseline"/>
      <w:outlineLvl w:val="1"/>
    </w:pPr>
    <w:rPr>
      <w:rFonts w:ascii="黑体" w:eastAsia="黑体" w:hAnsi="Times New Roman" w:cs="Times New Roman"/>
      <w:kern w:val="21"/>
      <w:szCs w:val="20"/>
    </w:rPr>
  </w:style>
  <w:style w:type="paragraph" w:customStyle="1" w:styleId="afffff8">
    <w:name w:val="附录一级条标题"/>
    <w:basedOn w:val="afffff7"/>
    <w:next w:val="affffd"/>
    <w:rsid w:val="00A9416D"/>
    <w:pPr>
      <w:tabs>
        <w:tab w:val="num" w:pos="720"/>
      </w:tabs>
      <w:autoSpaceDN w:val="0"/>
      <w:spacing w:beforeLines="0" w:afterLines="0"/>
      <w:ind w:left="720" w:hanging="720"/>
      <w:outlineLvl w:val="2"/>
    </w:pPr>
  </w:style>
  <w:style w:type="paragraph" w:customStyle="1" w:styleId="af3">
    <w:name w:val="附录二级条标题"/>
    <w:basedOn w:val="afffff8"/>
    <w:next w:val="affffd"/>
    <w:rsid w:val="00A9416D"/>
    <w:pPr>
      <w:numPr>
        <w:ilvl w:val="6"/>
        <w:numId w:val="39"/>
      </w:numPr>
      <w:ind w:left="1680" w:hanging="420"/>
      <w:outlineLvl w:val="3"/>
    </w:pPr>
  </w:style>
  <w:style w:type="paragraph" w:customStyle="1" w:styleId="afffff9">
    <w:name w:val="附录三级条标题"/>
    <w:basedOn w:val="af3"/>
    <w:next w:val="affffd"/>
    <w:rsid w:val="00A9416D"/>
    <w:pPr>
      <w:tabs>
        <w:tab w:val="num" w:pos="1080"/>
      </w:tabs>
      <w:ind w:left="1080" w:hanging="1080"/>
      <w:outlineLvl w:val="4"/>
    </w:pPr>
  </w:style>
  <w:style w:type="paragraph" w:customStyle="1" w:styleId="af7">
    <w:name w:val="附录四级条标题"/>
    <w:basedOn w:val="afffff9"/>
    <w:next w:val="affffd"/>
    <w:rsid w:val="00A9416D"/>
    <w:pPr>
      <w:numPr>
        <w:ilvl w:val="2"/>
        <w:numId w:val="31"/>
      </w:numPr>
      <w:tabs>
        <w:tab w:val="clear" w:pos="720"/>
        <w:tab w:val="num" w:pos="1440"/>
      </w:tabs>
      <w:ind w:left="1440" w:hanging="1440"/>
      <w:outlineLvl w:val="5"/>
    </w:pPr>
  </w:style>
  <w:style w:type="paragraph" w:customStyle="1" w:styleId="a8">
    <w:name w:val="附录图标题"/>
    <w:next w:val="affffd"/>
    <w:rsid w:val="00A9416D"/>
    <w:pPr>
      <w:numPr>
        <w:ilvl w:val="3"/>
        <w:numId w:val="32"/>
      </w:numPr>
      <w:tabs>
        <w:tab w:val="clear" w:pos="720"/>
      </w:tabs>
      <w:ind w:left="0" w:firstLine="0"/>
      <w:jc w:val="center"/>
    </w:pPr>
    <w:rPr>
      <w:rFonts w:ascii="黑体" w:eastAsia="黑体" w:hAnsi="Times New Roman" w:cs="Times New Roman"/>
      <w:kern w:val="0"/>
      <w:szCs w:val="20"/>
    </w:rPr>
  </w:style>
  <w:style w:type="paragraph" w:customStyle="1" w:styleId="ad">
    <w:name w:val="附录五级条标题"/>
    <w:basedOn w:val="af7"/>
    <w:next w:val="affffd"/>
    <w:rsid w:val="00A9416D"/>
    <w:pPr>
      <w:numPr>
        <w:ilvl w:val="4"/>
        <w:numId w:val="33"/>
      </w:numPr>
      <w:tabs>
        <w:tab w:val="clear" w:pos="1080"/>
      </w:tabs>
      <w:ind w:left="0" w:firstLine="0"/>
      <w:outlineLvl w:val="6"/>
    </w:pPr>
  </w:style>
  <w:style w:type="character" w:customStyle="1" w:styleId="afffffa">
    <w:name w:val="个人答复风格"/>
    <w:rsid w:val="00A9416D"/>
    <w:rPr>
      <w:rFonts w:ascii="Arial" w:eastAsia="宋体" w:hAnsi="Arial" w:cs="Arial"/>
      <w:color w:val="auto"/>
      <w:sz w:val="20"/>
    </w:rPr>
  </w:style>
  <w:style w:type="character" w:customStyle="1" w:styleId="afffffb">
    <w:name w:val="个人撰写风格"/>
    <w:rsid w:val="00A9416D"/>
    <w:rPr>
      <w:rFonts w:ascii="Arial" w:eastAsia="宋体" w:hAnsi="Arial" w:cs="Arial"/>
      <w:color w:val="auto"/>
      <w:sz w:val="20"/>
    </w:rPr>
  </w:style>
  <w:style w:type="paragraph" w:customStyle="1" w:styleId="a5">
    <w:name w:val="列项——"/>
    <w:rsid w:val="00A9416D"/>
    <w:pPr>
      <w:widowControl w:val="0"/>
      <w:numPr>
        <w:numId w:val="21"/>
      </w:numPr>
      <w:tabs>
        <w:tab w:val="num" w:pos="854"/>
      </w:tabs>
      <w:ind w:leftChars="200" w:left="200" w:hangingChars="200" w:hanging="200"/>
      <w:jc w:val="both"/>
    </w:pPr>
    <w:rPr>
      <w:rFonts w:ascii="宋体" w:eastAsia="宋体" w:hAnsi="Times New Roman" w:cs="Times New Roman"/>
      <w:kern w:val="0"/>
      <w:szCs w:val="20"/>
    </w:rPr>
  </w:style>
  <w:style w:type="paragraph" w:customStyle="1" w:styleId="af">
    <w:name w:val="列项·"/>
    <w:rsid w:val="00A9416D"/>
    <w:pPr>
      <w:numPr>
        <w:numId w:val="22"/>
      </w:numPr>
      <w:tabs>
        <w:tab w:val="left" w:pos="840"/>
      </w:tabs>
      <w:ind w:leftChars="200" w:left="200" w:hangingChars="200" w:hanging="200"/>
      <w:jc w:val="both"/>
    </w:pPr>
    <w:rPr>
      <w:rFonts w:ascii="宋体" w:eastAsia="宋体" w:hAnsi="Times New Roman" w:cs="Times New Roman"/>
      <w:kern w:val="0"/>
      <w:szCs w:val="20"/>
    </w:rPr>
  </w:style>
  <w:style w:type="paragraph" w:customStyle="1" w:styleId="afffffc">
    <w:name w:val="目次、标准名称标题"/>
    <w:basedOn w:val="afff9"/>
    <w:next w:val="affffd"/>
    <w:rsid w:val="00A9416D"/>
    <w:pPr>
      <w:spacing w:line="460" w:lineRule="exact"/>
      <w:ind w:left="0" w:firstLine="0"/>
    </w:pPr>
  </w:style>
  <w:style w:type="paragraph" w:customStyle="1" w:styleId="a9">
    <w:name w:val="目次、索引正文"/>
    <w:rsid w:val="00A9416D"/>
    <w:pPr>
      <w:numPr>
        <w:numId w:val="24"/>
      </w:numPr>
      <w:spacing w:line="320" w:lineRule="exact"/>
      <w:ind w:left="0" w:firstLine="0"/>
      <w:jc w:val="both"/>
    </w:pPr>
    <w:rPr>
      <w:rFonts w:ascii="宋体" w:eastAsia="宋体" w:hAnsi="Times New Roman" w:cs="Times New Roman"/>
      <w:kern w:val="0"/>
      <w:szCs w:val="20"/>
    </w:rPr>
  </w:style>
  <w:style w:type="paragraph" w:customStyle="1" w:styleId="aa">
    <w:name w:val="其他标准称谓"/>
    <w:rsid w:val="00A9416D"/>
    <w:pPr>
      <w:numPr>
        <w:numId w:val="25"/>
      </w:numPr>
      <w:spacing w:line="0" w:lineRule="atLeast"/>
      <w:ind w:left="0" w:firstLine="0"/>
      <w:jc w:val="distribute"/>
    </w:pPr>
    <w:rPr>
      <w:rFonts w:ascii="黑体" w:eastAsia="黑体" w:hAnsi="宋体" w:cs="Times New Roman"/>
      <w:kern w:val="0"/>
      <w:sz w:val="52"/>
      <w:szCs w:val="20"/>
    </w:rPr>
  </w:style>
  <w:style w:type="paragraph" w:customStyle="1" w:styleId="afffffd">
    <w:name w:val="其他发布部门"/>
    <w:basedOn w:val="afffff"/>
    <w:rsid w:val="00A9416D"/>
    <w:pPr>
      <w:framePr w:wrap="around"/>
      <w:spacing w:line="0" w:lineRule="atLeast"/>
    </w:pPr>
    <w:rPr>
      <w:rFonts w:ascii="黑体" w:eastAsia="黑体"/>
      <w:b w:val="0"/>
    </w:rPr>
  </w:style>
  <w:style w:type="paragraph" w:customStyle="1" w:styleId="afffffe">
    <w:name w:val="三级无标题条"/>
    <w:basedOn w:val="af8"/>
    <w:rsid w:val="00A9416D"/>
    <w:pPr>
      <w:numPr>
        <w:ilvl w:val="4"/>
      </w:numPr>
    </w:pPr>
    <w:rPr>
      <w:rFonts w:ascii="Times New Roman" w:eastAsia="宋体" w:hAnsi="Times New Roman" w:cs="Times New Roman"/>
      <w:szCs w:val="24"/>
    </w:rPr>
  </w:style>
  <w:style w:type="paragraph" w:customStyle="1" w:styleId="affffff">
    <w:name w:val="实施日期"/>
    <w:basedOn w:val="afffff0"/>
    <w:rsid w:val="00A9416D"/>
    <w:pPr>
      <w:framePr w:hSpace="0" w:wrap="around" w:xAlign="right"/>
      <w:jc w:val="right"/>
    </w:pPr>
  </w:style>
  <w:style w:type="paragraph" w:customStyle="1" w:styleId="ab">
    <w:name w:val="示例"/>
    <w:next w:val="affffd"/>
    <w:rsid w:val="00A9416D"/>
    <w:pPr>
      <w:numPr>
        <w:numId w:val="23"/>
      </w:numPr>
      <w:tabs>
        <w:tab w:val="num" w:pos="816"/>
      </w:tabs>
      <w:ind w:firstLineChars="233" w:firstLine="419"/>
      <w:jc w:val="both"/>
    </w:pPr>
    <w:rPr>
      <w:rFonts w:ascii="宋体" w:eastAsia="宋体" w:hAnsi="Times New Roman" w:cs="Times New Roman"/>
      <w:kern w:val="0"/>
      <w:sz w:val="18"/>
      <w:szCs w:val="20"/>
    </w:rPr>
  </w:style>
  <w:style w:type="paragraph" w:customStyle="1" w:styleId="affffff0">
    <w:name w:val="数字编号列项（二级）"/>
    <w:rsid w:val="00A9416D"/>
    <w:pPr>
      <w:ind w:leftChars="400" w:left="1260" w:hangingChars="200" w:hanging="420"/>
      <w:jc w:val="both"/>
    </w:pPr>
    <w:rPr>
      <w:rFonts w:ascii="宋体" w:eastAsia="宋体" w:hAnsi="Times New Roman" w:cs="Times New Roman"/>
      <w:kern w:val="0"/>
      <w:szCs w:val="20"/>
    </w:rPr>
  </w:style>
  <w:style w:type="paragraph" w:customStyle="1" w:styleId="affffff1">
    <w:name w:val="四级无标题条"/>
    <w:basedOn w:val="af8"/>
    <w:rsid w:val="00A9416D"/>
    <w:rPr>
      <w:rFonts w:ascii="Times New Roman" w:eastAsia="宋体" w:hAnsi="Times New Roman" w:cs="Times New Roman"/>
      <w:szCs w:val="24"/>
    </w:rPr>
  </w:style>
  <w:style w:type="paragraph" w:customStyle="1" w:styleId="ae">
    <w:name w:val="条文脚注"/>
    <w:basedOn w:val="affff5"/>
    <w:rsid w:val="00A9416D"/>
    <w:pPr>
      <w:numPr>
        <w:numId w:val="26"/>
      </w:numPr>
      <w:ind w:leftChars="200" w:left="780" w:hangingChars="200" w:hanging="200"/>
      <w:jc w:val="both"/>
    </w:pPr>
    <w:rPr>
      <w:rFonts w:ascii="宋体"/>
    </w:rPr>
  </w:style>
  <w:style w:type="paragraph" w:customStyle="1" w:styleId="affffff2">
    <w:name w:val="图表脚注"/>
    <w:next w:val="affffd"/>
    <w:rsid w:val="00A9416D"/>
    <w:pPr>
      <w:ind w:leftChars="200" w:left="300" w:hangingChars="100" w:hanging="100"/>
      <w:jc w:val="both"/>
    </w:pPr>
    <w:rPr>
      <w:rFonts w:ascii="宋体" w:eastAsia="宋体" w:hAnsi="Times New Roman" w:cs="Times New Roman"/>
      <w:kern w:val="0"/>
      <w:sz w:val="18"/>
      <w:szCs w:val="20"/>
    </w:rPr>
  </w:style>
  <w:style w:type="paragraph" w:customStyle="1" w:styleId="a7">
    <w:name w:val="文献分类号"/>
    <w:rsid w:val="00A9416D"/>
    <w:pPr>
      <w:framePr w:hSpace="180" w:vSpace="180" w:wrap="around" w:hAnchor="margin" w:y="1" w:anchorLock="1"/>
      <w:widowControl w:val="0"/>
      <w:numPr>
        <w:ilvl w:val="2"/>
        <w:numId w:val="32"/>
      </w:numPr>
      <w:textAlignment w:val="center"/>
    </w:pPr>
    <w:rPr>
      <w:rFonts w:ascii="Times New Roman" w:eastAsia="黑体" w:hAnsi="Times New Roman" w:cs="Times New Roman"/>
      <w:kern w:val="0"/>
      <w:szCs w:val="20"/>
    </w:rPr>
  </w:style>
  <w:style w:type="paragraph" w:customStyle="1" w:styleId="affffff3">
    <w:name w:val="无标题条"/>
    <w:next w:val="affffd"/>
    <w:rsid w:val="00A9416D"/>
    <w:pPr>
      <w:jc w:val="both"/>
    </w:pPr>
    <w:rPr>
      <w:rFonts w:ascii="Times New Roman" w:eastAsia="宋体" w:hAnsi="Times New Roman" w:cs="Times New Roman"/>
      <w:kern w:val="0"/>
      <w:szCs w:val="20"/>
    </w:rPr>
  </w:style>
  <w:style w:type="paragraph" w:customStyle="1" w:styleId="affffff4">
    <w:name w:val="五级无标题条"/>
    <w:basedOn w:val="af8"/>
    <w:rsid w:val="00A9416D"/>
    <w:rPr>
      <w:rFonts w:ascii="Times New Roman" w:eastAsia="宋体" w:hAnsi="Times New Roman" w:cs="Times New Roman"/>
      <w:szCs w:val="24"/>
    </w:rPr>
  </w:style>
  <w:style w:type="paragraph" w:customStyle="1" w:styleId="af6">
    <w:name w:val="一级无标题条"/>
    <w:basedOn w:val="af8"/>
    <w:rsid w:val="00A9416D"/>
    <w:pPr>
      <w:numPr>
        <w:ilvl w:val="2"/>
        <w:numId w:val="35"/>
      </w:numPr>
      <w:tabs>
        <w:tab w:val="clear" w:pos="1260"/>
        <w:tab w:val="num" w:pos="360"/>
      </w:tabs>
      <w:ind w:left="0" w:firstLine="0"/>
    </w:pPr>
    <w:rPr>
      <w:rFonts w:ascii="Times New Roman" w:eastAsia="宋体" w:hAnsi="Times New Roman" w:cs="Times New Roman"/>
      <w:szCs w:val="24"/>
    </w:rPr>
  </w:style>
  <w:style w:type="paragraph" w:customStyle="1" w:styleId="affffff5">
    <w:name w:val="正文表标题"/>
    <w:next w:val="affffd"/>
    <w:rsid w:val="00A9416D"/>
    <w:pPr>
      <w:ind w:left="720" w:hanging="720"/>
      <w:jc w:val="center"/>
    </w:pPr>
    <w:rPr>
      <w:rFonts w:ascii="黑体" w:eastAsia="黑体" w:hAnsi="Times New Roman" w:cs="Times New Roman"/>
      <w:kern w:val="0"/>
      <w:szCs w:val="20"/>
    </w:rPr>
  </w:style>
  <w:style w:type="paragraph" w:customStyle="1" w:styleId="af0">
    <w:name w:val="正文图标题"/>
    <w:next w:val="affffd"/>
    <w:rsid w:val="00A9416D"/>
    <w:pPr>
      <w:numPr>
        <w:numId w:val="38"/>
      </w:numPr>
      <w:tabs>
        <w:tab w:val="num" w:pos="420"/>
      </w:tabs>
      <w:ind w:left="420" w:hanging="420"/>
      <w:jc w:val="center"/>
    </w:pPr>
    <w:rPr>
      <w:rFonts w:ascii="黑体" w:eastAsia="黑体" w:hAnsi="Times New Roman" w:cs="Times New Roman"/>
      <w:kern w:val="0"/>
      <w:szCs w:val="20"/>
    </w:rPr>
  </w:style>
  <w:style w:type="paragraph" w:customStyle="1" w:styleId="af4">
    <w:name w:val="注："/>
    <w:next w:val="affffd"/>
    <w:rsid w:val="00A9416D"/>
    <w:pPr>
      <w:widowControl w:val="0"/>
      <w:numPr>
        <w:numId w:val="37"/>
      </w:numPr>
      <w:tabs>
        <w:tab w:val="clear" w:pos="1140"/>
      </w:tabs>
      <w:autoSpaceDE w:val="0"/>
      <w:autoSpaceDN w:val="0"/>
      <w:ind w:left="1192" w:hanging="720"/>
      <w:jc w:val="both"/>
    </w:pPr>
    <w:rPr>
      <w:rFonts w:ascii="宋体" w:eastAsia="宋体" w:hAnsi="Times New Roman" w:cs="Times New Roman"/>
      <w:kern w:val="0"/>
      <w:sz w:val="18"/>
      <w:szCs w:val="20"/>
    </w:rPr>
  </w:style>
  <w:style w:type="paragraph" w:customStyle="1" w:styleId="a3">
    <w:name w:val="注×："/>
    <w:rsid w:val="00A9416D"/>
    <w:pPr>
      <w:widowControl w:val="0"/>
      <w:numPr>
        <w:numId w:val="29"/>
      </w:numPr>
      <w:tabs>
        <w:tab w:val="num" w:pos="425"/>
        <w:tab w:val="left" w:pos="630"/>
      </w:tabs>
      <w:autoSpaceDE w:val="0"/>
      <w:autoSpaceDN w:val="0"/>
      <w:ind w:left="425" w:hanging="425"/>
      <w:jc w:val="both"/>
    </w:pPr>
    <w:rPr>
      <w:rFonts w:ascii="宋体" w:eastAsia="宋体" w:hAnsi="Times New Roman" w:cs="Times New Roman"/>
      <w:kern w:val="0"/>
      <w:sz w:val="18"/>
      <w:szCs w:val="20"/>
    </w:rPr>
  </w:style>
  <w:style w:type="paragraph" w:customStyle="1" w:styleId="a">
    <w:name w:val="字母编号列项（一级）"/>
    <w:rsid w:val="00A9416D"/>
    <w:pPr>
      <w:numPr>
        <w:numId w:val="30"/>
      </w:numPr>
      <w:tabs>
        <w:tab w:val="clear" w:pos="420"/>
      </w:tabs>
      <w:ind w:leftChars="200" w:left="840" w:hangingChars="200" w:hanging="200"/>
      <w:jc w:val="both"/>
    </w:pPr>
    <w:rPr>
      <w:rFonts w:ascii="宋体" w:eastAsia="宋体" w:hAnsi="Times New Roman" w:cs="Times New Roman"/>
      <w:kern w:val="0"/>
      <w:szCs w:val="20"/>
    </w:rPr>
  </w:style>
  <w:style w:type="paragraph" w:customStyle="1" w:styleId="c0">
    <w:name w:val="c封面标准编号"/>
    <w:basedOn w:val="af8"/>
    <w:next w:val="c"/>
    <w:rsid w:val="00A9416D"/>
    <w:pPr>
      <w:numPr>
        <w:numId w:val="27"/>
      </w:numPr>
      <w:adjustRightInd w:val="0"/>
      <w:ind w:left="0" w:firstLine="0"/>
      <w:jc w:val="right"/>
    </w:pPr>
    <w:rPr>
      <w:rFonts w:ascii="宋体" w:eastAsia="宋体" w:hAnsi="Times New Roman" w:cs="Times New Roman"/>
      <w:b/>
      <w:kern w:val="0"/>
      <w:sz w:val="28"/>
      <w:szCs w:val="20"/>
    </w:rPr>
  </w:style>
  <w:style w:type="paragraph" w:customStyle="1" w:styleId="c">
    <w:name w:val="c标准代替"/>
    <w:basedOn w:val="af8"/>
    <w:next w:val="af8"/>
    <w:rsid w:val="00A9416D"/>
    <w:pPr>
      <w:numPr>
        <w:numId w:val="28"/>
      </w:numPr>
      <w:tabs>
        <w:tab w:val="clear" w:pos="425"/>
      </w:tabs>
      <w:adjustRightInd w:val="0"/>
      <w:ind w:left="0" w:firstLine="0"/>
      <w:jc w:val="right"/>
    </w:pPr>
    <w:rPr>
      <w:rFonts w:ascii="宋体" w:eastAsia="宋体" w:hAnsi="Times New Roman" w:cs="Times New Roman"/>
      <w:kern w:val="0"/>
      <w:szCs w:val="20"/>
    </w:rPr>
  </w:style>
  <w:style w:type="paragraph" w:customStyle="1" w:styleId="BodyBulletSQ">
    <w:name w:val="Body Bullet SQ"/>
    <w:basedOn w:val="af8"/>
    <w:rsid w:val="00A9416D"/>
    <w:pPr>
      <w:widowControl/>
      <w:numPr>
        <w:numId w:val="31"/>
      </w:numPr>
      <w:jc w:val="left"/>
    </w:pPr>
    <w:rPr>
      <w:rFonts w:ascii="Calibri" w:eastAsia="宋体" w:hAnsi="Calibri" w:cs="Times New Roman"/>
      <w:kern w:val="0"/>
      <w:sz w:val="20"/>
      <w:szCs w:val="20"/>
      <w:lang w:eastAsia="en-US" w:bidi="en-US"/>
    </w:rPr>
  </w:style>
  <w:style w:type="paragraph" w:customStyle="1" w:styleId="ParaChar">
    <w:name w:val="默认段落字体 Para Char"/>
    <w:basedOn w:val="af8"/>
    <w:rsid w:val="00A9416D"/>
    <w:pPr>
      <w:adjustRightInd w:val="0"/>
      <w:spacing w:line="360" w:lineRule="auto"/>
    </w:pPr>
    <w:rPr>
      <w:rFonts w:ascii="Times New Roman" w:eastAsia="宋体" w:hAnsi="Times New Roman" w:cs="Times New Roman"/>
      <w:kern w:val="0"/>
      <w:sz w:val="24"/>
      <w:szCs w:val="20"/>
    </w:rPr>
  </w:style>
  <w:style w:type="paragraph" w:customStyle="1" w:styleId="CharCharCharCharCharChar0">
    <w:name w:val="Char Char 字元 字元 字元 Char Char Char Char"/>
    <w:basedOn w:val="af8"/>
    <w:rsid w:val="00A9416D"/>
    <w:pPr>
      <w:adjustRightInd w:val="0"/>
      <w:spacing w:line="360" w:lineRule="auto"/>
    </w:pPr>
    <w:rPr>
      <w:rFonts w:ascii="Times New Roman" w:eastAsia="宋体" w:hAnsi="Times New Roman" w:cs="Times New Roman"/>
      <w:kern w:val="0"/>
      <w:sz w:val="24"/>
      <w:szCs w:val="20"/>
    </w:rPr>
  </w:style>
  <w:style w:type="paragraph" w:customStyle="1" w:styleId="tablelines">
    <w:name w:val="table_lines"/>
    <w:basedOn w:val="af8"/>
    <w:rsid w:val="00A9416D"/>
    <w:pPr>
      <w:widowControl/>
      <w:numPr>
        <w:numId w:val="34"/>
      </w:numPr>
      <w:tabs>
        <w:tab w:val="clear" w:pos="360"/>
      </w:tabs>
      <w:ind w:left="0" w:firstLine="0"/>
      <w:jc w:val="left"/>
    </w:pPr>
    <w:rPr>
      <w:rFonts w:ascii="Times New Roman" w:eastAsia="宋体" w:hAnsi="Times New Roman" w:cs="Times New Roman"/>
      <w:noProof/>
      <w:kern w:val="0"/>
      <w:sz w:val="20"/>
      <w:szCs w:val="20"/>
      <w:lang w:val="de-DE" w:eastAsia="de-DE"/>
    </w:rPr>
  </w:style>
  <w:style w:type="character" w:customStyle="1" w:styleId="858D7CFB-ED40-4347-BF05-701D383B685F">
    <w:name w:val="三级条标题[858D7CFB-ED40-4347-BF05-701D383B685F]"/>
    <w:rsid w:val="00A9416D"/>
    <w:rPr>
      <w:rFonts w:eastAsia="宋体"/>
      <w:kern w:val="2"/>
      <w:sz w:val="21"/>
      <w:lang w:val="en-US" w:eastAsia="zh-CN" w:bidi="ar-SA"/>
    </w:rPr>
  </w:style>
  <w:style w:type="paragraph" w:customStyle="1" w:styleId="a4">
    <w:name w:val="二级无"/>
    <w:basedOn w:val="afff6"/>
    <w:link w:val="Charfa"/>
    <w:rsid w:val="00A9416D"/>
    <w:pPr>
      <w:numPr>
        <w:ilvl w:val="2"/>
        <w:numId w:val="20"/>
      </w:numPr>
      <w:tabs>
        <w:tab w:val="num" w:pos="420"/>
      </w:tabs>
      <w:ind w:left="1470"/>
      <w:jc w:val="left"/>
    </w:pPr>
    <w:rPr>
      <w:rFonts w:ascii="宋体" w:eastAsia="宋体"/>
      <w:b/>
      <w:szCs w:val="21"/>
    </w:rPr>
  </w:style>
  <w:style w:type="character" w:customStyle="1" w:styleId="Charfa">
    <w:name w:val="二级无 Char"/>
    <w:link w:val="a4"/>
    <w:rsid w:val="00A9416D"/>
    <w:rPr>
      <w:rFonts w:ascii="宋体" w:eastAsia="宋体"/>
      <w:b/>
      <w:szCs w:val="21"/>
    </w:rPr>
  </w:style>
  <w:style w:type="character" w:customStyle="1" w:styleId="apple-style-span">
    <w:name w:val="apple-style-span"/>
    <w:rsid w:val="00A9416D"/>
  </w:style>
  <w:style w:type="paragraph" w:customStyle="1" w:styleId="Char1CharCharChar">
    <w:name w:val="Char1 Char Char Char"/>
    <w:basedOn w:val="af8"/>
    <w:rsid w:val="00A9416D"/>
    <w:pPr>
      <w:numPr>
        <w:ilvl w:val="2"/>
        <w:numId w:val="23"/>
      </w:numPr>
      <w:ind w:left="0" w:firstLine="0"/>
    </w:pPr>
    <w:rPr>
      <w:rFonts w:ascii="Times New Roman" w:eastAsia="宋体" w:hAnsi="Times New Roman" w:cs="Times New Roman"/>
      <w:szCs w:val="24"/>
    </w:rPr>
  </w:style>
  <w:style w:type="paragraph" w:customStyle="1" w:styleId="P3">
    <w:name w:val="P标3"/>
    <w:basedOn w:val="3"/>
    <w:autoRedefine/>
    <w:rsid w:val="00A9416D"/>
    <w:pPr>
      <w:keepNext w:val="0"/>
      <w:keepLines w:val="0"/>
      <w:tabs>
        <w:tab w:val="left" w:pos="540"/>
      </w:tabs>
      <w:spacing w:before="0" w:after="120" w:line="480" w:lineRule="exact"/>
      <w:outlineLvl w:val="9"/>
    </w:pPr>
    <w:rPr>
      <w:rFonts w:ascii="宋体" w:hAnsi="宋体"/>
      <w:b w:val="0"/>
      <w:sz w:val="30"/>
      <w:szCs w:val="30"/>
    </w:rPr>
  </w:style>
  <w:style w:type="paragraph" w:styleId="33">
    <w:name w:val="List 3"/>
    <w:basedOn w:val="af8"/>
    <w:rsid w:val="00A9416D"/>
    <w:pPr>
      <w:ind w:leftChars="400" w:left="100" w:hangingChars="200" w:hanging="200"/>
    </w:pPr>
    <w:rPr>
      <w:rFonts w:ascii="Times New Roman" w:eastAsia="宋体" w:hAnsi="Times New Roman" w:cs="Times New Roman"/>
      <w:szCs w:val="24"/>
    </w:rPr>
  </w:style>
  <w:style w:type="paragraph" w:customStyle="1" w:styleId="Default">
    <w:name w:val="Default"/>
    <w:rsid w:val="00A9416D"/>
    <w:pPr>
      <w:widowControl w:val="0"/>
      <w:autoSpaceDE w:val="0"/>
      <w:autoSpaceDN w:val="0"/>
      <w:adjustRightInd w:val="0"/>
    </w:pPr>
    <w:rPr>
      <w:rFonts w:ascii="Arial" w:eastAsia="宋体" w:hAnsi="Arial" w:cs="Times New Roman"/>
      <w:color w:val="000000"/>
      <w:kern w:val="0"/>
      <w:sz w:val="24"/>
      <w:szCs w:val="20"/>
    </w:rPr>
  </w:style>
  <w:style w:type="paragraph" w:customStyle="1" w:styleId="affffff6">
    <w:name w:val="自由格式"/>
    <w:rsid w:val="00A9416D"/>
    <w:rPr>
      <w:rFonts w:ascii="Helvetica" w:eastAsia="ヒラギノ角ゴ Pro W3" w:hAnsi="Helvetica" w:cs="Times New Roman"/>
      <w:color w:val="000000"/>
      <w:kern w:val="0"/>
      <w:sz w:val="24"/>
      <w:szCs w:val="20"/>
    </w:rPr>
  </w:style>
  <w:style w:type="paragraph" w:customStyle="1" w:styleId="affffff7">
    <w:name w:val="页眉与页脚"/>
    <w:autoRedefine/>
    <w:rsid w:val="00A9416D"/>
    <w:pPr>
      <w:tabs>
        <w:tab w:val="right" w:pos="9632"/>
      </w:tabs>
    </w:pPr>
    <w:rPr>
      <w:rFonts w:ascii="Helvetica" w:eastAsia="ヒラギノ角ゴ Pro W3" w:hAnsi="Helvetica" w:cs="Times New Roman"/>
      <w:color w:val="000000"/>
      <w:kern w:val="0"/>
      <w:sz w:val="20"/>
      <w:szCs w:val="20"/>
    </w:rPr>
  </w:style>
  <w:style w:type="paragraph" w:customStyle="1" w:styleId="affffff8">
    <w:name w:val="正常"/>
    <w:rsid w:val="00A9416D"/>
    <w:pPr>
      <w:widowControl w:val="0"/>
      <w:spacing w:after="120"/>
      <w:jc w:val="both"/>
    </w:pPr>
    <w:rPr>
      <w:rFonts w:ascii="Times New Roman" w:eastAsia="ヒラギノ角ゴ Pro W3" w:hAnsi="Times New Roman" w:cs="Times New Roman"/>
      <w:color w:val="000000"/>
      <w:kern w:val="0"/>
      <w:szCs w:val="20"/>
    </w:rPr>
  </w:style>
  <w:style w:type="character" w:styleId="affffff9">
    <w:name w:val="Emphasis"/>
    <w:qFormat/>
    <w:rsid w:val="00A9416D"/>
    <w:rPr>
      <w:rFonts w:cs="Times New Roman"/>
    </w:rPr>
  </w:style>
  <w:style w:type="character" w:customStyle="1" w:styleId="CharChar12">
    <w:name w:val="Char Char12"/>
    <w:rsid w:val="00A9416D"/>
    <w:rPr>
      <w:rFonts w:eastAsia="宋体"/>
      <w:b/>
      <w:bCs/>
      <w:kern w:val="2"/>
      <w:sz w:val="28"/>
      <w:szCs w:val="28"/>
      <w:lang w:val="en-US" w:eastAsia="zh-CN" w:bidi="ar-SA"/>
    </w:rPr>
  </w:style>
  <w:style w:type="paragraph" w:customStyle="1" w:styleId="NewNewNew">
    <w:name w:val="正文 New New New"/>
    <w:rsid w:val="00A9416D"/>
    <w:pPr>
      <w:widowControl w:val="0"/>
      <w:jc w:val="both"/>
    </w:pPr>
    <w:rPr>
      <w:rFonts w:ascii="Times New Roman" w:eastAsia="宋体" w:hAnsi="Times New Roman" w:cs="Times New Roman"/>
      <w:szCs w:val="20"/>
    </w:rPr>
  </w:style>
  <w:style w:type="paragraph" w:customStyle="1" w:styleId="NewNew">
    <w:name w:val="正文缩进 New New"/>
    <w:basedOn w:val="NewNewNew"/>
    <w:rsid w:val="00A9416D"/>
    <w:pPr>
      <w:ind w:firstLine="420"/>
    </w:pPr>
  </w:style>
  <w:style w:type="character" w:customStyle="1" w:styleId="question-title2">
    <w:name w:val="question-title2"/>
    <w:basedOn w:val="afa"/>
    <w:rsid w:val="00A9416D"/>
  </w:style>
  <w:style w:type="paragraph" w:customStyle="1" w:styleId="DefaultParagraphFontParaChar">
    <w:name w:val="Default Paragraph Font Para Char"/>
    <w:basedOn w:val="af8"/>
    <w:rsid w:val="00A9416D"/>
    <w:pPr>
      <w:widowControl/>
      <w:spacing w:after="160" w:line="240" w:lineRule="exact"/>
      <w:jc w:val="left"/>
    </w:pPr>
    <w:rPr>
      <w:rFonts w:ascii="Verdana" w:eastAsia="宋体" w:hAnsi="Verdana" w:cs="Times New Roman"/>
      <w:kern w:val="0"/>
      <w:sz w:val="20"/>
      <w:szCs w:val="20"/>
      <w:lang w:eastAsia="en-US"/>
    </w:rPr>
  </w:style>
  <w:style w:type="paragraph" w:customStyle="1" w:styleId="affffffa">
    <w:name w:val="标准正文"/>
    <w:basedOn w:val="aff9"/>
    <w:rsid w:val="00A9416D"/>
    <w:pPr>
      <w:spacing w:before="60" w:after="60" w:line="360" w:lineRule="auto"/>
      <w:ind w:firstLine="482"/>
    </w:pPr>
    <w:rPr>
      <w:rFonts w:ascii="Arial" w:hAnsi="Arial"/>
      <w:sz w:val="24"/>
    </w:rPr>
  </w:style>
  <w:style w:type="paragraph" w:customStyle="1" w:styleId="AA0">
    <w:name w:val="正文 A A"/>
    <w:rsid w:val="00A9416D"/>
    <w:pPr>
      <w:widowControl w:val="0"/>
      <w:jc w:val="both"/>
    </w:pPr>
    <w:rPr>
      <w:rFonts w:ascii="Times New Roman" w:eastAsia="ヒラギノ角ゴ Pro W3" w:hAnsi="Times New Roman" w:cs="Times New Roman"/>
      <w:color w:val="000000"/>
      <w:szCs w:val="20"/>
    </w:rPr>
  </w:style>
  <w:style w:type="paragraph" w:customStyle="1" w:styleId="BEA">
    <w:name w:val="BEA正文首行缩进"/>
    <w:basedOn w:val="af8"/>
    <w:autoRedefine/>
    <w:rsid w:val="00A9416D"/>
    <w:pPr>
      <w:tabs>
        <w:tab w:val="left" w:pos="6332"/>
      </w:tabs>
      <w:spacing w:line="360" w:lineRule="auto"/>
      <w:ind w:firstLineChars="200" w:firstLine="512"/>
      <w:jc w:val="left"/>
    </w:pPr>
    <w:rPr>
      <w:rFonts w:ascii="Arial" w:eastAsia="宋体" w:hAnsi="Arial" w:cs="Times New Roman"/>
      <w:bCs/>
      <w:spacing w:val="8"/>
      <w:sz w:val="24"/>
      <w:szCs w:val="36"/>
    </w:rPr>
  </w:style>
  <w:style w:type="paragraph" w:customStyle="1" w:styleId="affffffb">
    <w:name w:val="样式 宋体 小四"/>
    <w:basedOn w:val="af8"/>
    <w:rsid w:val="00A9416D"/>
    <w:pPr>
      <w:spacing w:before="120" w:after="120" w:line="360" w:lineRule="auto"/>
    </w:pPr>
    <w:rPr>
      <w:rFonts w:ascii="宋体" w:eastAsia="宋体" w:hAnsi="宋体" w:cs="Times New Roman"/>
      <w:sz w:val="24"/>
      <w:szCs w:val="24"/>
    </w:rPr>
  </w:style>
  <w:style w:type="paragraph" w:customStyle="1" w:styleId="affffffc">
    <w:name w:val="标准文本"/>
    <w:basedOn w:val="af8"/>
    <w:link w:val="Charfb"/>
    <w:rsid w:val="00A9416D"/>
    <w:pPr>
      <w:spacing w:line="360" w:lineRule="auto"/>
      <w:ind w:firstLineChars="200" w:firstLine="480"/>
    </w:pPr>
    <w:rPr>
      <w:rFonts w:ascii="Times New Roman" w:eastAsia="宋体" w:hAnsi="Times New Roman" w:cs="Times New Roman"/>
      <w:kern w:val="0"/>
      <w:sz w:val="24"/>
      <w:szCs w:val="20"/>
    </w:rPr>
  </w:style>
  <w:style w:type="character" w:customStyle="1" w:styleId="Charfb">
    <w:name w:val="标准文本 Char"/>
    <w:link w:val="affffffc"/>
    <w:rsid w:val="00A9416D"/>
    <w:rPr>
      <w:rFonts w:ascii="Times New Roman" w:eastAsia="宋体" w:hAnsi="Times New Roman" w:cs="Times New Roman"/>
      <w:kern w:val="0"/>
      <w:sz w:val="24"/>
      <w:szCs w:val="20"/>
    </w:rPr>
  </w:style>
  <w:style w:type="character" w:customStyle="1" w:styleId="CharChar9">
    <w:name w:val="Char Char9"/>
    <w:rsid w:val="00A9416D"/>
    <w:rPr>
      <w:rFonts w:ascii="Times New Roman" w:eastAsia="宋体" w:hAnsi="Times New Roman" w:cs="Times New Roman"/>
      <w:sz w:val="18"/>
      <w:szCs w:val="18"/>
    </w:rPr>
  </w:style>
  <w:style w:type="character" w:styleId="affffffd">
    <w:name w:val="Book Title"/>
    <w:qFormat/>
    <w:rsid w:val="00A9416D"/>
    <w:rPr>
      <w:b/>
      <w:bCs/>
      <w:smallCaps/>
      <w:spacing w:val="5"/>
    </w:rPr>
  </w:style>
  <w:style w:type="paragraph" w:customStyle="1" w:styleId="42">
    <w:name w:val="样式4韩海东"/>
    <w:basedOn w:val="af8"/>
    <w:link w:val="4Char0"/>
    <w:qFormat/>
    <w:rsid w:val="00A9416D"/>
    <w:pPr>
      <w:spacing w:line="420" w:lineRule="exact"/>
      <w:ind w:firstLine="420"/>
      <w:jc w:val="left"/>
    </w:pPr>
    <w:rPr>
      <w:rFonts w:ascii="宋体" w:eastAsia="宋体" w:hAnsi="Times New Roman" w:cs="Times New Roman"/>
      <w:bCs/>
      <w:color w:val="000000"/>
      <w:kern w:val="0"/>
      <w:sz w:val="20"/>
      <w:szCs w:val="21"/>
    </w:rPr>
  </w:style>
  <w:style w:type="character" w:customStyle="1" w:styleId="4Char0">
    <w:name w:val="样式4韩海东 Char"/>
    <w:link w:val="42"/>
    <w:rsid w:val="00A9416D"/>
    <w:rPr>
      <w:rFonts w:ascii="宋体" w:eastAsia="宋体" w:hAnsi="Times New Roman" w:cs="Times New Roman"/>
      <w:bCs/>
      <w:color w:val="000000"/>
      <w:kern w:val="0"/>
      <w:sz w:val="20"/>
      <w:szCs w:val="21"/>
    </w:rPr>
  </w:style>
  <w:style w:type="character" w:customStyle="1" w:styleId="Normal1">
    <w:name w:val="Normal1"/>
    <w:autoRedefine/>
    <w:rsid w:val="00A9416D"/>
    <w:rPr>
      <w:color w:val="A04421"/>
      <w:sz w:val="24"/>
    </w:rPr>
  </w:style>
  <w:style w:type="character" w:customStyle="1" w:styleId="TableTextCharCharCharCharCharChar">
    <w:name w:val="Table Text Char Char Char Char Char Char"/>
    <w:rsid w:val="00A9416D"/>
    <w:rPr>
      <w:rFonts w:ascii="Arial" w:eastAsia="宋体" w:hAnsi="Arial" w:cs="Arial"/>
      <w:kern w:val="2"/>
      <w:sz w:val="18"/>
      <w:szCs w:val="18"/>
      <w:lang w:val="en-US" w:eastAsia="zh-CN" w:bidi="ar-SA"/>
    </w:rPr>
  </w:style>
  <w:style w:type="character" w:customStyle="1" w:styleId="ca-111">
    <w:name w:val="ca-111"/>
    <w:rsid w:val="00A9416D"/>
    <w:rPr>
      <w:rFonts w:ascii="宋体" w:eastAsia="宋体" w:hAnsi="宋体" w:hint="eastAsia"/>
      <w:color w:val="000000"/>
      <w:sz w:val="24"/>
      <w:szCs w:val="24"/>
    </w:rPr>
  </w:style>
  <w:style w:type="character" w:customStyle="1" w:styleId="FontStyle28">
    <w:name w:val="Font Style28"/>
    <w:rsid w:val="00A9416D"/>
    <w:rPr>
      <w:rFonts w:ascii="Verdana" w:hAnsi="Verdana" w:cs="Verdana"/>
      <w:sz w:val="14"/>
      <w:szCs w:val="14"/>
    </w:rPr>
  </w:style>
  <w:style w:type="character" w:customStyle="1" w:styleId="FontStyle58">
    <w:name w:val="Font Style58"/>
    <w:rsid w:val="00A9416D"/>
    <w:rPr>
      <w:rFonts w:ascii="Verdana" w:hAnsi="Verdana" w:cs="Verdana"/>
      <w:sz w:val="14"/>
      <w:szCs w:val="14"/>
    </w:rPr>
  </w:style>
  <w:style w:type="paragraph" w:customStyle="1" w:styleId="pa-18">
    <w:name w:val="pa-18"/>
    <w:basedOn w:val="af8"/>
    <w:rsid w:val="00A9416D"/>
    <w:pPr>
      <w:widowControl/>
      <w:spacing w:line="312" w:lineRule="atLeast"/>
      <w:ind w:firstLine="480"/>
    </w:pPr>
    <w:rPr>
      <w:rFonts w:ascii="宋体" w:eastAsia="宋体" w:hAnsi="宋体" w:cs="宋体"/>
      <w:kern w:val="0"/>
      <w:sz w:val="24"/>
      <w:szCs w:val="24"/>
    </w:rPr>
  </w:style>
  <w:style w:type="paragraph" w:customStyle="1" w:styleId="Pa1">
    <w:name w:val="Pa1"/>
    <w:basedOn w:val="af8"/>
    <w:next w:val="af8"/>
    <w:rsid w:val="00A9416D"/>
    <w:pPr>
      <w:autoSpaceDE w:val="0"/>
      <w:autoSpaceDN w:val="0"/>
      <w:adjustRightInd w:val="0"/>
      <w:spacing w:line="161" w:lineRule="atLeast"/>
      <w:jc w:val="left"/>
    </w:pPr>
    <w:rPr>
      <w:rFonts w:ascii="方正大黑简体" w:eastAsia="方正大黑简体" w:hAnsi="Times New Roman" w:cs="方正大黑简体"/>
      <w:kern w:val="0"/>
      <w:sz w:val="24"/>
      <w:szCs w:val="24"/>
    </w:rPr>
  </w:style>
  <w:style w:type="paragraph" w:customStyle="1" w:styleId="Style70">
    <w:name w:val="Style7"/>
    <w:basedOn w:val="af8"/>
    <w:rsid w:val="00A9416D"/>
    <w:pPr>
      <w:adjustRightInd w:val="0"/>
      <w:jc w:val="left"/>
    </w:pPr>
    <w:rPr>
      <w:rFonts w:ascii="Verdana" w:eastAsia="宋体" w:hAnsi="Verdana" w:cs="Times New Roman"/>
      <w:snapToGrid w:val="0"/>
      <w:kern w:val="0"/>
      <w:sz w:val="24"/>
      <w:szCs w:val="24"/>
    </w:rPr>
  </w:style>
  <w:style w:type="paragraph" w:customStyle="1" w:styleId="Style24">
    <w:name w:val="Style24"/>
    <w:basedOn w:val="af8"/>
    <w:rsid w:val="00A9416D"/>
    <w:pPr>
      <w:adjustRightInd w:val="0"/>
      <w:jc w:val="left"/>
    </w:pPr>
    <w:rPr>
      <w:rFonts w:ascii="Verdana" w:eastAsia="宋体" w:hAnsi="Verdana" w:cs="Times New Roman"/>
      <w:snapToGrid w:val="0"/>
      <w:kern w:val="0"/>
      <w:sz w:val="24"/>
      <w:szCs w:val="24"/>
    </w:rPr>
  </w:style>
  <w:style w:type="paragraph" w:customStyle="1" w:styleId="11">
    <w:name w:val="（符号）三标题1.1"/>
    <w:basedOn w:val="af8"/>
    <w:link w:val="11Char"/>
    <w:rsid w:val="00A9416D"/>
    <w:pPr>
      <w:numPr>
        <w:ilvl w:val="1"/>
        <w:numId w:val="15"/>
      </w:numPr>
      <w:tabs>
        <w:tab w:val="left" w:pos="700"/>
      </w:tabs>
      <w:spacing w:line="500" w:lineRule="exact"/>
    </w:pPr>
    <w:rPr>
      <w:rFonts w:ascii="宋体" w:eastAsia="宋体" w:hAnsi="宋体" w:cs="Times New Roman"/>
      <w:sz w:val="24"/>
      <w:szCs w:val="24"/>
    </w:rPr>
  </w:style>
  <w:style w:type="character" w:customStyle="1" w:styleId="11Char">
    <w:name w:val="（符号）三标题1.1 Char"/>
    <w:link w:val="11"/>
    <w:rsid w:val="00A9416D"/>
    <w:rPr>
      <w:rFonts w:ascii="宋体" w:eastAsia="宋体" w:hAnsi="宋体" w:cs="Times New Roman"/>
      <w:sz w:val="24"/>
      <w:szCs w:val="24"/>
    </w:rPr>
  </w:style>
  <w:style w:type="paragraph" w:customStyle="1" w:styleId="Pa0">
    <w:name w:val="Pa0"/>
    <w:basedOn w:val="af8"/>
    <w:next w:val="af8"/>
    <w:rsid w:val="00A9416D"/>
    <w:pPr>
      <w:autoSpaceDE w:val="0"/>
      <w:autoSpaceDN w:val="0"/>
      <w:adjustRightInd w:val="0"/>
      <w:spacing w:line="161" w:lineRule="atLeast"/>
      <w:jc w:val="left"/>
    </w:pPr>
    <w:rPr>
      <w:rFonts w:ascii="方正大黑简体" w:eastAsia="方正大黑简体" w:hAnsi="Times New Roman" w:cs="方正大黑简体"/>
      <w:kern w:val="0"/>
      <w:sz w:val="24"/>
      <w:szCs w:val="24"/>
    </w:rPr>
  </w:style>
  <w:style w:type="paragraph" w:customStyle="1" w:styleId="affffffe">
    <w:name w:val="样式 正文（首行缩进两字） + 宋体 小四"/>
    <w:basedOn w:val="af9"/>
    <w:autoRedefine/>
    <w:rsid w:val="00A9416D"/>
    <w:pPr>
      <w:tabs>
        <w:tab w:val="left" w:pos="3960"/>
      </w:tabs>
      <w:adjustRightInd w:val="0"/>
      <w:snapToGrid w:val="0"/>
      <w:spacing w:line="500" w:lineRule="exact"/>
      <w:ind w:firstLineChars="192" w:firstLine="538"/>
      <w:jc w:val="left"/>
    </w:pPr>
    <w:rPr>
      <w:rFonts w:ascii="宋体" w:hAnsi="宋体" w:cs="宋体"/>
      <w:color w:val="000000"/>
      <w:kern w:val="0"/>
      <w:sz w:val="28"/>
      <w:szCs w:val="28"/>
    </w:rPr>
  </w:style>
  <w:style w:type="character" w:customStyle="1" w:styleId="info4">
    <w:name w:val="info4"/>
    <w:rsid w:val="00A9416D"/>
  </w:style>
  <w:style w:type="character" w:customStyle="1" w:styleId="afffffff">
    <w:name w:val="（符号）邀请函中一、"/>
    <w:rsid w:val="00A9416D"/>
    <w:rPr>
      <w:rFonts w:ascii="黑体" w:eastAsia="黑体" w:hAnsi="黑体"/>
      <w:b/>
      <w:bCs/>
      <w:sz w:val="24"/>
    </w:rPr>
  </w:style>
  <w:style w:type="paragraph" w:customStyle="1" w:styleId="Flietext">
    <w:name w:val="Fließtext"/>
    <w:basedOn w:val="af8"/>
    <w:rsid w:val="00A9416D"/>
    <w:pPr>
      <w:widowControl/>
      <w:spacing w:before="40" w:after="40"/>
      <w:jc w:val="left"/>
    </w:pPr>
    <w:rPr>
      <w:rFonts w:ascii="Arial" w:eastAsia="宋体" w:hAnsi="Arial" w:cs="Times New Roman"/>
      <w:kern w:val="0"/>
      <w:sz w:val="20"/>
      <w:szCs w:val="20"/>
      <w:lang w:eastAsia="de-DE"/>
    </w:rPr>
  </w:style>
  <w:style w:type="paragraph" w:customStyle="1" w:styleId="CM2">
    <w:name w:val="CM2"/>
    <w:basedOn w:val="af8"/>
    <w:next w:val="af8"/>
    <w:rsid w:val="00A9416D"/>
    <w:pPr>
      <w:autoSpaceDE w:val="0"/>
      <w:autoSpaceDN w:val="0"/>
      <w:jc w:val="left"/>
    </w:pPr>
    <w:rPr>
      <w:rFonts w:ascii="Calibri" w:eastAsia="宋体" w:hAnsi="Calibri" w:cs="Times New Roman"/>
      <w:sz w:val="24"/>
      <w:szCs w:val="20"/>
    </w:rPr>
  </w:style>
  <w:style w:type="paragraph" w:customStyle="1" w:styleId="afffffff0">
    <w:name w:val="我的正文"/>
    <w:basedOn w:val="af8"/>
    <w:link w:val="Charfc"/>
    <w:rsid w:val="00A9416D"/>
    <w:pPr>
      <w:spacing w:afterLines="100" w:line="360" w:lineRule="auto"/>
      <w:ind w:firstLineChars="200" w:firstLine="480"/>
    </w:pPr>
    <w:rPr>
      <w:rFonts w:ascii="Times New Roman" w:eastAsia="仿宋_GB2312" w:hAnsi="Times New Roman" w:cs="宋体"/>
      <w:sz w:val="24"/>
      <w:szCs w:val="20"/>
    </w:rPr>
  </w:style>
  <w:style w:type="character" w:customStyle="1" w:styleId="Charfc">
    <w:name w:val="我的正文 Char"/>
    <w:link w:val="afffffff0"/>
    <w:rsid w:val="00A9416D"/>
    <w:rPr>
      <w:rFonts w:ascii="Times New Roman" w:eastAsia="仿宋_GB2312" w:hAnsi="Times New Roman" w:cs="宋体"/>
      <w:sz w:val="24"/>
      <w:szCs w:val="20"/>
    </w:rPr>
  </w:style>
  <w:style w:type="paragraph" w:customStyle="1" w:styleId="afffffff1">
    <w:name w:val="左对齐的表内文字"/>
    <w:basedOn w:val="afffffff0"/>
    <w:rsid w:val="00A9416D"/>
    <w:pPr>
      <w:spacing w:afterLines="0" w:line="240" w:lineRule="auto"/>
      <w:ind w:firstLineChars="0" w:firstLine="0"/>
    </w:pPr>
    <w:rPr>
      <w:sz w:val="21"/>
    </w:rPr>
  </w:style>
  <w:style w:type="paragraph" w:customStyle="1" w:styleId="afffffff2">
    <w:name w:val="正文（绿盟科技）"/>
    <w:link w:val="Charfd"/>
    <w:qFormat/>
    <w:rsid w:val="00A9416D"/>
    <w:pPr>
      <w:spacing w:line="300" w:lineRule="auto"/>
    </w:pPr>
    <w:rPr>
      <w:rFonts w:ascii="Arial" w:eastAsia="宋体" w:hAnsi="Arial" w:cs="Times New Roman"/>
      <w:kern w:val="0"/>
      <w:szCs w:val="21"/>
    </w:rPr>
  </w:style>
  <w:style w:type="character" w:customStyle="1" w:styleId="Charfd">
    <w:name w:val="正文（绿盟科技） Char"/>
    <w:link w:val="afffffff2"/>
    <w:locked/>
    <w:rsid w:val="00A9416D"/>
    <w:rPr>
      <w:rFonts w:ascii="Arial" w:eastAsia="宋体" w:hAnsi="Arial" w:cs="Times New Roman"/>
      <w:kern w:val="0"/>
      <w:szCs w:val="21"/>
    </w:rPr>
  </w:style>
  <w:style w:type="paragraph" w:customStyle="1" w:styleId="afffffff3">
    <w:name w:val="表格文本"/>
    <w:basedOn w:val="af8"/>
    <w:rsid w:val="00A9416D"/>
    <w:pPr>
      <w:tabs>
        <w:tab w:val="decimal" w:pos="0"/>
      </w:tabs>
      <w:autoSpaceDE w:val="0"/>
      <w:autoSpaceDN w:val="0"/>
      <w:adjustRightInd w:val="0"/>
      <w:jc w:val="left"/>
    </w:pPr>
    <w:rPr>
      <w:rFonts w:ascii="Arial" w:eastAsia="楷体_GB2312" w:hAnsi="Arial" w:cs="Times New Roman"/>
      <w:kern w:val="0"/>
      <w:sz w:val="24"/>
      <w:szCs w:val="21"/>
    </w:rPr>
  </w:style>
  <w:style w:type="paragraph" w:customStyle="1" w:styleId="X">
    <w:name w:val="百姓X"/>
    <w:basedOn w:val="af8"/>
    <w:rsid w:val="00A9416D"/>
    <w:pPr>
      <w:spacing w:before="120" w:after="120" w:line="360" w:lineRule="auto"/>
      <w:ind w:firstLine="539"/>
    </w:pPr>
    <w:rPr>
      <w:rFonts w:ascii="Times New Roman" w:eastAsia="宋体" w:hAnsi="Times New Roman" w:cs="Times New Roman"/>
      <w:sz w:val="24"/>
      <w:szCs w:val="20"/>
    </w:rPr>
  </w:style>
  <w:style w:type="paragraph" w:customStyle="1" w:styleId="afffffff4">
    <w:name w:val="Ｃ"/>
    <w:basedOn w:val="body3"/>
    <w:rsid w:val="00A9416D"/>
    <w:pPr>
      <w:keepNext/>
      <w:ind w:left="0"/>
      <w:jc w:val="center"/>
    </w:pPr>
    <w:rPr>
      <w:sz w:val="16"/>
    </w:rPr>
  </w:style>
  <w:style w:type="paragraph" w:customStyle="1" w:styleId="body3">
    <w:name w:val="body3"/>
    <w:basedOn w:val="af8"/>
    <w:next w:val="4"/>
    <w:rsid w:val="00A9416D"/>
    <w:pPr>
      <w:widowControl/>
      <w:overflowPunct w:val="0"/>
      <w:autoSpaceDE w:val="0"/>
      <w:autoSpaceDN w:val="0"/>
      <w:adjustRightInd w:val="0"/>
      <w:spacing w:line="0" w:lineRule="atLeast"/>
      <w:ind w:left="2610" w:right="210"/>
      <w:jc w:val="left"/>
      <w:textAlignment w:val="baseline"/>
    </w:pPr>
    <w:rPr>
      <w:rFonts w:ascii="宋体" w:eastAsia="宋体" w:hAnsi="Times New Roman" w:cs="Times New Roman"/>
      <w:kern w:val="0"/>
      <w:sz w:val="28"/>
      <w:szCs w:val="20"/>
    </w:rPr>
  </w:style>
  <w:style w:type="character" w:customStyle="1" w:styleId="CharCharChar0">
    <w:name w:val="正文首行缩进两字符 Char Char Char"/>
    <w:rsid w:val="00A9416D"/>
    <w:rPr>
      <w:rFonts w:eastAsia="宋体"/>
      <w:kern w:val="2"/>
      <w:sz w:val="21"/>
      <w:szCs w:val="24"/>
      <w:lang w:val="en-US" w:eastAsia="zh-CN" w:bidi="ar-SA"/>
    </w:rPr>
  </w:style>
  <w:style w:type="character" w:customStyle="1" w:styleId="A10">
    <w:name w:val="A10"/>
    <w:rsid w:val="00A9416D"/>
    <w:rPr>
      <w:rFonts w:ascii="Univers LT Std 45 Light" w:eastAsia="Univers LT Std 45 Light" w:cs="Univers LT Std 45 Light"/>
      <w:color w:val="221E1F"/>
      <w:sz w:val="8"/>
      <w:szCs w:val="8"/>
    </w:rPr>
  </w:style>
  <w:style w:type="character" w:customStyle="1" w:styleId="A11">
    <w:name w:val="A1"/>
    <w:rsid w:val="00A9416D"/>
    <w:rPr>
      <w:rFonts w:ascii="Univers LT Std 45 Light" w:eastAsia="Univers LT Std 45 Light" w:cs="Univers LT Std 45 Light"/>
      <w:color w:val="221E1F"/>
      <w:sz w:val="10"/>
      <w:szCs w:val="10"/>
    </w:rPr>
  </w:style>
  <w:style w:type="paragraph" w:customStyle="1" w:styleId="Char2CharChar">
    <w:name w:val="Char2 Char Char"/>
    <w:basedOn w:val="afff"/>
    <w:autoRedefine/>
    <w:rsid w:val="00A9416D"/>
    <w:rPr>
      <w:rFonts w:ascii="Tahoma" w:hAnsi="Tahoma"/>
      <w:sz w:val="24"/>
      <w:szCs w:val="24"/>
    </w:rPr>
  </w:style>
  <w:style w:type="paragraph" w:customStyle="1" w:styleId="1110">
    <w:name w:val="(符号)五标题1.1.1"/>
    <w:basedOn w:val="af8"/>
    <w:rsid w:val="00A9416D"/>
    <w:pPr>
      <w:tabs>
        <w:tab w:val="num" w:pos="1000"/>
      </w:tabs>
      <w:spacing w:line="500" w:lineRule="exact"/>
      <w:ind w:left="1000" w:hanging="1000"/>
    </w:pPr>
    <w:rPr>
      <w:rFonts w:ascii="宋体" w:eastAsia="宋体" w:hAnsi="宋体" w:cs="宋体"/>
      <w:color w:val="000000"/>
      <w:sz w:val="24"/>
      <w:szCs w:val="20"/>
    </w:rPr>
  </w:style>
  <w:style w:type="paragraph" w:customStyle="1" w:styleId="Char2CharChar1">
    <w:name w:val="Char2 Char Char1"/>
    <w:basedOn w:val="afff"/>
    <w:autoRedefine/>
    <w:rsid w:val="00A9416D"/>
    <w:rPr>
      <w:rFonts w:ascii="Tahoma" w:hAnsi="Tahoma"/>
      <w:sz w:val="24"/>
      <w:szCs w:val="24"/>
    </w:rPr>
  </w:style>
  <w:style w:type="paragraph" w:customStyle="1" w:styleId="New">
    <w:name w:val="正文 New"/>
    <w:rsid w:val="00A9416D"/>
    <w:pPr>
      <w:widowControl w:val="0"/>
      <w:jc w:val="both"/>
    </w:pPr>
    <w:rPr>
      <w:rFonts w:ascii="Times New Roman" w:eastAsia="宋体" w:hAnsi="Times New Roman" w:cs="Times New Roman"/>
      <w:szCs w:val="24"/>
    </w:rPr>
  </w:style>
  <w:style w:type="paragraph" w:styleId="afffffff5">
    <w:name w:val="annotation subject"/>
    <w:basedOn w:val="aff6"/>
    <w:next w:val="aff6"/>
    <w:link w:val="Charfe"/>
    <w:rsid w:val="00A9416D"/>
    <w:pPr>
      <w:widowControl w:val="0"/>
      <w:spacing w:line="240" w:lineRule="auto"/>
    </w:pPr>
    <w:rPr>
      <w:rFonts w:ascii="Times New Roman" w:hAnsi="Times New Roman" w:cs="Times New Roman"/>
      <w:b/>
      <w:bCs/>
      <w:sz w:val="21"/>
    </w:rPr>
  </w:style>
  <w:style w:type="character" w:customStyle="1" w:styleId="Charfe">
    <w:name w:val="批注主题 Char"/>
    <w:basedOn w:val="Char10"/>
    <w:link w:val="afffffff5"/>
    <w:rsid w:val="00A9416D"/>
    <w:rPr>
      <w:rFonts w:ascii="Times New Roman" w:eastAsia="宋体" w:hAnsi="Times New Roman" w:cs="Times New Roman"/>
      <w:b/>
      <w:bCs/>
    </w:rPr>
  </w:style>
  <w:style w:type="character" w:customStyle="1" w:styleId="apple-converted-space">
    <w:name w:val="apple-converted-space"/>
    <w:qFormat/>
    <w:rsid w:val="00A9416D"/>
  </w:style>
  <w:style w:type="paragraph" w:customStyle="1" w:styleId="19">
    <w:name w:val="正文_1"/>
    <w:qFormat/>
    <w:rsid w:val="008772A3"/>
    <w:pPr>
      <w:widowControl w:val="0"/>
      <w:jc w:val="both"/>
    </w:pPr>
    <w:rPr>
      <w:rFonts w:ascii="Calibri" w:eastAsia="宋体"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dcew.com/Soft/kfsj/Index.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5B7759C-A8CA-4124-B935-C059E6B4D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195</TotalTime>
  <Pages>4</Pages>
  <Words>227</Words>
  <Characters>1294</Characters>
  <Application>Microsoft Office Word</Application>
  <DocSecurity>0</DocSecurity>
  <Lines>10</Lines>
  <Paragraphs>3</Paragraphs>
  <ScaleCrop>false</ScaleCrop>
  <Company>Microsoft</Company>
  <LinksUpToDate>false</LinksUpToDate>
  <CharactersWithSpaces>1518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Ld</dc:creator>
  <cp:keywords/>
  <dc:description/>
  <cp:lastModifiedBy>Administrator</cp:lastModifiedBy>
  <cp:revision>50</cp:revision>
  <dcterms:created xsi:type="dcterms:W3CDTF">2017-10-12T06:56:00Z</dcterms:created>
  <dcterms:modified xsi:type="dcterms:W3CDTF">2020-01-15T07:11:00Z</dcterms:modified>
</cp:coreProperties>
</file>