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3404B" w:rsidRPr="0043404B" w:rsidRDefault="0043404B" w:rsidP="0043404B">
      <w:pPr>
        <w:jc w:val="left"/>
        <w:rPr>
          <w:rStyle w:val="aff4"/>
          <w:rFonts w:ascii="宋体" w:eastAsia="宋体" w:hAnsi="宋体"/>
          <w:b w:val="0"/>
          <w:sz w:val="30"/>
          <w:szCs w:val="30"/>
        </w:rPr>
      </w:pPr>
      <w:bookmarkStart w:id="0" w:name="_GoBack"/>
      <w:bookmarkEnd w:id="0"/>
      <w:r w:rsidRPr="0043404B">
        <w:rPr>
          <w:rStyle w:val="aff4"/>
          <w:rFonts w:ascii="宋体" w:eastAsia="宋体" w:hAnsi="宋体" w:hint="eastAsia"/>
          <w:b w:val="0"/>
          <w:sz w:val="30"/>
          <w:szCs w:val="30"/>
        </w:rPr>
        <w:t>附件</w:t>
      </w:r>
      <w:r>
        <w:rPr>
          <w:rStyle w:val="aff4"/>
          <w:rFonts w:ascii="宋体" w:eastAsia="宋体" w:hAnsi="宋体" w:hint="eastAsia"/>
          <w:b w:val="0"/>
          <w:sz w:val="30"/>
          <w:szCs w:val="30"/>
        </w:rPr>
        <w:t>：</w:t>
      </w:r>
    </w:p>
    <w:p w:rsidR="003C7434" w:rsidRPr="00CB2D11" w:rsidRDefault="008F2BDB" w:rsidP="003C7434">
      <w:pPr>
        <w:jc w:val="center"/>
        <w:rPr>
          <w:rFonts w:ascii="方正兰亭超细黑简体" w:eastAsia="方正兰亭超细黑简体" w:hAnsi="华文细黑" w:cs="仿宋"/>
          <w:b/>
          <w:sz w:val="30"/>
          <w:szCs w:val="30"/>
        </w:rPr>
      </w:pPr>
      <w:r w:rsidRPr="00CB2D11">
        <w:rPr>
          <w:rStyle w:val="aff4"/>
          <w:rFonts w:ascii="方正兰亭超细黑简体" w:eastAsia="方正兰亭超细黑简体" w:hAnsi="宋体" w:hint="eastAsia"/>
          <w:sz w:val="30"/>
          <w:szCs w:val="30"/>
        </w:rPr>
        <w:t>信息化设施设备维修元器件</w:t>
      </w:r>
      <w:r w:rsidR="00654F1A" w:rsidRPr="00CB2D11">
        <w:rPr>
          <w:rStyle w:val="aff4"/>
          <w:rFonts w:ascii="方正兰亭超细黑简体" w:eastAsia="方正兰亭超细黑简体" w:hAnsi="宋体" w:hint="eastAsia"/>
          <w:sz w:val="30"/>
          <w:szCs w:val="30"/>
        </w:rPr>
        <w:t>及</w:t>
      </w:r>
      <w:r w:rsidRPr="00CB2D11">
        <w:rPr>
          <w:rStyle w:val="aff4"/>
          <w:rFonts w:ascii="方正兰亭超细黑简体" w:eastAsia="方正兰亭超细黑简体" w:hAnsi="宋体" w:hint="eastAsia"/>
          <w:sz w:val="30"/>
          <w:szCs w:val="30"/>
        </w:rPr>
        <w:t>耗材采购</w:t>
      </w:r>
      <w:r w:rsidR="003C7434" w:rsidRPr="00CB2D11">
        <w:rPr>
          <w:rFonts w:ascii="方正兰亭超细黑简体" w:eastAsia="方正兰亭超细黑简体" w:hAnsi="华文细黑" w:cs="仿宋" w:hint="eastAsia"/>
          <w:b/>
          <w:sz w:val="30"/>
          <w:szCs w:val="30"/>
        </w:rPr>
        <w:t>项目报价表</w:t>
      </w:r>
    </w:p>
    <w:p w:rsidR="003C7434" w:rsidRDefault="003C7434" w:rsidP="003C7434">
      <w:pPr>
        <w:jc w:val="center"/>
        <w:rPr>
          <w:rFonts w:ascii="楷体" w:eastAsia="楷体" w:hAnsi="楷体" w:cs="仿宋_GB2312"/>
          <w:sz w:val="24"/>
          <w:szCs w:val="24"/>
        </w:rPr>
      </w:pPr>
      <w:r w:rsidRPr="00402610">
        <w:rPr>
          <w:rFonts w:ascii="楷体" w:eastAsia="楷体" w:hAnsi="楷体" w:cs="仿宋_GB2312" w:hint="eastAsia"/>
          <w:sz w:val="24"/>
          <w:szCs w:val="24"/>
        </w:rPr>
        <w:t>（有效报价时间：自发出之日起至20</w:t>
      </w:r>
      <w:r w:rsidR="00B80785">
        <w:rPr>
          <w:rFonts w:ascii="楷体" w:eastAsia="楷体" w:hAnsi="楷体" w:cs="仿宋_GB2312" w:hint="eastAsia"/>
          <w:sz w:val="24"/>
          <w:szCs w:val="24"/>
        </w:rPr>
        <w:t>20</w:t>
      </w:r>
      <w:r w:rsidRPr="00402610">
        <w:rPr>
          <w:rFonts w:ascii="楷体" w:eastAsia="楷体" w:hAnsi="楷体" w:cs="仿宋_GB2312" w:hint="eastAsia"/>
          <w:sz w:val="24"/>
          <w:szCs w:val="24"/>
        </w:rPr>
        <w:t>年</w:t>
      </w:r>
      <w:r w:rsidR="000F5A98">
        <w:rPr>
          <w:rFonts w:ascii="楷体" w:eastAsia="楷体" w:hAnsi="楷体" w:cs="仿宋_GB2312" w:hint="eastAsia"/>
          <w:sz w:val="24"/>
          <w:szCs w:val="24"/>
        </w:rPr>
        <w:t>1</w:t>
      </w:r>
      <w:r w:rsidRPr="00402610">
        <w:rPr>
          <w:rFonts w:ascii="楷体" w:eastAsia="楷体" w:hAnsi="楷体" w:cs="仿宋_GB2312" w:hint="eastAsia"/>
          <w:sz w:val="24"/>
          <w:szCs w:val="24"/>
        </w:rPr>
        <w:t>月</w:t>
      </w:r>
      <w:r w:rsidR="00B80785">
        <w:rPr>
          <w:rFonts w:ascii="楷体" w:eastAsia="楷体" w:hAnsi="楷体" w:cs="仿宋_GB2312" w:hint="eastAsia"/>
          <w:sz w:val="24"/>
          <w:szCs w:val="24"/>
        </w:rPr>
        <w:t>6</w:t>
      </w:r>
      <w:r w:rsidRPr="00402610">
        <w:rPr>
          <w:rFonts w:ascii="楷体" w:eastAsia="楷体" w:hAnsi="楷体" w:cs="仿宋_GB2312" w:hint="eastAsia"/>
          <w:sz w:val="24"/>
          <w:szCs w:val="24"/>
        </w:rPr>
        <w:t>日16时止）</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2078"/>
        <w:gridCol w:w="1246"/>
        <w:gridCol w:w="1386"/>
        <w:gridCol w:w="553"/>
        <w:gridCol w:w="555"/>
        <w:gridCol w:w="1108"/>
        <w:gridCol w:w="1248"/>
        <w:gridCol w:w="902"/>
      </w:tblGrid>
      <w:tr w:rsidR="00041D9F" w:rsidRPr="00041D9F" w:rsidTr="00041D9F">
        <w:trPr>
          <w:trHeight w:val="630"/>
        </w:trPr>
        <w:tc>
          <w:tcPr>
            <w:tcW w:w="339" w:type="pct"/>
            <w:shd w:val="clear" w:color="auto" w:fill="auto"/>
            <w:vAlign w:val="center"/>
            <w:hideMark/>
          </w:tcPr>
          <w:p w:rsidR="00704D63" w:rsidRPr="00041D9F" w:rsidRDefault="00704D63" w:rsidP="00041D9F">
            <w:pPr>
              <w:widowControl/>
              <w:adjustRightInd w:val="0"/>
              <w:snapToGrid w:val="0"/>
              <w:rPr>
                <w:rFonts w:ascii="仿宋" w:eastAsia="仿宋" w:hAnsi="仿宋"/>
                <w:color w:val="000000"/>
                <w:szCs w:val="21"/>
              </w:rPr>
            </w:pPr>
            <w:r w:rsidRPr="00041D9F">
              <w:rPr>
                <w:rFonts w:ascii="仿宋" w:eastAsia="仿宋" w:hAnsi="仿宋" w:hint="eastAsia"/>
                <w:color w:val="000000"/>
                <w:szCs w:val="21"/>
              </w:rPr>
              <w:t>序号</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货物名称</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生产厂商及品牌</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规格型号</w:t>
            </w:r>
          </w:p>
        </w:tc>
        <w:tc>
          <w:tcPr>
            <w:tcW w:w="284" w:type="pct"/>
            <w:shd w:val="clear" w:color="auto" w:fill="auto"/>
            <w:vAlign w:val="center"/>
            <w:hideMark/>
          </w:tcPr>
          <w:p w:rsidR="00704D63" w:rsidRPr="00041D9F" w:rsidRDefault="00704D63" w:rsidP="00041D9F">
            <w:pPr>
              <w:adjustRightInd w:val="0"/>
              <w:snapToGrid w:val="0"/>
              <w:rPr>
                <w:rFonts w:ascii="仿宋" w:eastAsia="仿宋" w:hAnsi="仿宋"/>
                <w:color w:val="000000"/>
                <w:szCs w:val="21"/>
              </w:rPr>
            </w:pPr>
            <w:r w:rsidRPr="00041D9F">
              <w:rPr>
                <w:rFonts w:ascii="仿宋" w:eastAsia="仿宋" w:hAnsi="仿宋" w:hint="eastAsia"/>
                <w:color w:val="000000"/>
                <w:szCs w:val="21"/>
              </w:rPr>
              <w:t>单位</w:t>
            </w:r>
          </w:p>
        </w:tc>
        <w:tc>
          <w:tcPr>
            <w:tcW w:w="285" w:type="pct"/>
            <w:shd w:val="clear" w:color="auto" w:fill="auto"/>
            <w:vAlign w:val="center"/>
            <w:hideMark/>
          </w:tcPr>
          <w:p w:rsidR="00704D63" w:rsidRPr="00041D9F" w:rsidRDefault="00704D63" w:rsidP="00041D9F">
            <w:pPr>
              <w:adjustRightInd w:val="0"/>
              <w:snapToGrid w:val="0"/>
              <w:rPr>
                <w:rFonts w:ascii="仿宋" w:eastAsia="仿宋" w:hAnsi="仿宋"/>
                <w:color w:val="000000"/>
                <w:szCs w:val="21"/>
              </w:rPr>
            </w:pPr>
            <w:r w:rsidRPr="00041D9F">
              <w:rPr>
                <w:rFonts w:ascii="仿宋" w:eastAsia="仿宋" w:hAnsi="仿宋" w:hint="eastAsia"/>
                <w:color w:val="000000"/>
                <w:szCs w:val="21"/>
              </w:rPr>
              <w:t>数量</w:t>
            </w:r>
          </w:p>
        </w:tc>
        <w:tc>
          <w:tcPr>
            <w:tcW w:w="569" w:type="pct"/>
            <w:shd w:val="clear" w:color="auto" w:fill="auto"/>
            <w:vAlign w:val="center"/>
            <w:hideMark/>
          </w:tcPr>
          <w:p w:rsidR="00704D63" w:rsidRPr="00041D9F" w:rsidRDefault="00704D63" w:rsidP="00041D9F">
            <w:pPr>
              <w:adjustRightInd w:val="0"/>
              <w:snapToGrid w:val="0"/>
              <w:jc w:val="center"/>
              <w:rPr>
                <w:rFonts w:ascii="仿宋" w:eastAsia="仿宋" w:hAnsi="仿宋" w:cs="仿宋"/>
                <w:szCs w:val="21"/>
              </w:rPr>
            </w:pPr>
            <w:r w:rsidRPr="00041D9F">
              <w:rPr>
                <w:rFonts w:ascii="仿宋" w:eastAsia="仿宋" w:hAnsi="仿宋" w:cs="仿宋" w:hint="eastAsia"/>
                <w:szCs w:val="21"/>
              </w:rPr>
              <w:t>含税单价（元）</w:t>
            </w:r>
          </w:p>
        </w:tc>
        <w:tc>
          <w:tcPr>
            <w:tcW w:w="641" w:type="pct"/>
            <w:vAlign w:val="center"/>
          </w:tcPr>
          <w:p w:rsidR="00704D63" w:rsidRPr="00041D9F" w:rsidRDefault="00704D63" w:rsidP="00041D9F">
            <w:pPr>
              <w:adjustRightInd w:val="0"/>
              <w:snapToGrid w:val="0"/>
              <w:jc w:val="center"/>
              <w:rPr>
                <w:rFonts w:ascii="楷体" w:eastAsia="楷体" w:hAnsi="楷体" w:cs="仿宋"/>
                <w:szCs w:val="21"/>
              </w:rPr>
            </w:pPr>
            <w:r w:rsidRPr="00041D9F">
              <w:rPr>
                <w:rFonts w:ascii="楷体" w:eastAsia="楷体" w:hAnsi="楷体" w:cs="仿宋" w:hint="eastAsia"/>
                <w:szCs w:val="21"/>
              </w:rPr>
              <w:t>含税总价（元）</w:t>
            </w:r>
          </w:p>
        </w:tc>
        <w:tc>
          <w:tcPr>
            <w:tcW w:w="463" w:type="pct"/>
            <w:vAlign w:val="center"/>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备注</w:t>
            </w: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摄像头</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汉邦高科</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汉</w:t>
            </w:r>
            <w:proofErr w:type="gramStart"/>
            <w:r w:rsidRPr="00041D9F">
              <w:rPr>
                <w:rFonts w:ascii="仿宋" w:eastAsia="仿宋" w:hAnsi="仿宋" w:hint="eastAsia"/>
                <w:color w:val="000000"/>
                <w:szCs w:val="21"/>
              </w:rPr>
              <w:t>邦</w:t>
            </w:r>
            <w:proofErr w:type="gramEnd"/>
            <w:r w:rsidRPr="00041D9F">
              <w:rPr>
                <w:rFonts w:ascii="仿宋" w:eastAsia="仿宋" w:hAnsi="仿宋" w:hint="eastAsia"/>
                <w:color w:val="000000"/>
                <w:szCs w:val="21"/>
              </w:rPr>
              <w:t>枪机1200TVL</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个</w:t>
            </w:r>
            <w:proofErr w:type="gramEnd"/>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2</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硬盘录像机</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汉邦高科</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16路汉邦</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台</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3</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光纤收发器</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TP-Link</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TP-Link 单模 百兆</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对</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4</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视频线</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黑象</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7</w:t>
            </w:r>
            <w:r w:rsidRPr="00041D9F">
              <w:rPr>
                <w:rFonts w:ascii="仿宋" w:eastAsia="仿宋" w:hAnsi="仿宋"/>
                <w:color w:val="000000"/>
                <w:szCs w:val="21"/>
              </w:rPr>
              <w:t>5-5</w:t>
            </w:r>
            <w:r w:rsidRPr="00041D9F">
              <w:rPr>
                <w:rFonts w:ascii="仿宋" w:eastAsia="仿宋" w:hAnsi="仿宋" w:hint="eastAsia"/>
                <w:color w:val="000000"/>
                <w:szCs w:val="21"/>
              </w:rPr>
              <w:t>不低于200M</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圈</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5</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电源线</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黑象</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R</w:t>
            </w:r>
            <w:r w:rsidRPr="00041D9F">
              <w:rPr>
                <w:rFonts w:ascii="仿宋" w:eastAsia="仿宋" w:hAnsi="仿宋"/>
                <w:color w:val="000000"/>
                <w:szCs w:val="21"/>
              </w:rPr>
              <w:t>VV2*1.5</w:t>
            </w:r>
            <w:r w:rsidRPr="00041D9F">
              <w:rPr>
                <w:rFonts w:ascii="仿宋" w:eastAsia="仿宋" w:hAnsi="仿宋" w:hint="eastAsia"/>
                <w:color w:val="000000"/>
                <w:szCs w:val="21"/>
              </w:rPr>
              <w:t>不低于200M</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圈</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6</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监控集中控制电源</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洪铭</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12V30A</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个</w:t>
            </w:r>
            <w:proofErr w:type="gramEnd"/>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7</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监控防水电源</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小耳朵</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小耳朵</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个</w:t>
            </w:r>
            <w:proofErr w:type="gramEnd"/>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8</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BNC头</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秋叶原</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纯铜芯视频接口</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个</w:t>
            </w:r>
            <w:proofErr w:type="gramEnd"/>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9</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音视频AV连接头</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秋叶原</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三莲花头</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个</w:t>
            </w:r>
            <w:proofErr w:type="gramEnd"/>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10</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音频线</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凯</w:t>
            </w:r>
            <w:proofErr w:type="gramEnd"/>
            <w:r w:rsidRPr="00041D9F">
              <w:rPr>
                <w:rFonts w:ascii="仿宋" w:eastAsia="仿宋" w:hAnsi="仿宋" w:hint="eastAsia"/>
                <w:color w:val="000000"/>
                <w:szCs w:val="21"/>
              </w:rPr>
              <w:t>美</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屏蔽线,不低于200M</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件</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11</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单模光纤</w:t>
            </w:r>
            <w:r w:rsidRPr="00041D9F">
              <w:rPr>
                <w:rFonts w:ascii="仿宋" w:eastAsia="仿宋" w:hAnsi="仿宋"/>
                <w:color w:val="000000"/>
                <w:szCs w:val="21"/>
              </w:rPr>
              <w:t>12</w:t>
            </w:r>
            <w:r w:rsidRPr="00041D9F">
              <w:rPr>
                <w:rFonts w:ascii="仿宋" w:eastAsia="仿宋" w:hAnsi="仿宋" w:hint="eastAsia"/>
                <w:color w:val="000000"/>
                <w:szCs w:val="21"/>
              </w:rPr>
              <w:t>芯</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丰旭</w:t>
            </w:r>
            <w:proofErr w:type="gramEnd"/>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单模</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米</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12</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L</w:t>
            </w:r>
            <w:r w:rsidRPr="00041D9F">
              <w:rPr>
                <w:rFonts w:ascii="仿宋" w:eastAsia="仿宋" w:hAnsi="仿宋"/>
                <w:color w:val="000000"/>
                <w:szCs w:val="21"/>
              </w:rPr>
              <w:t>ED</w:t>
            </w:r>
            <w:r w:rsidRPr="00041D9F">
              <w:rPr>
                <w:rFonts w:ascii="仿宋" w:eastAsia="仿宋" w:hAnsi="仿宋" w:hint="eastAsia"/>
                <w:color w:val="000000"/>
                <w:szCs w:val="21"/>
              </w:rPr>
              <w:t>彩色显示屏模块</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强力</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强力</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张</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13</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L</w:t>
            </w:r>
            <w:r w:rsidRPr="00041D9F">
              <w:rPr>
                <w:rFonts w:ascii="仿宋" w:eastAsia="仿宋" w:hAnsi="仿宋"/>
                <w:color w:val="000000"/>
                <w:szCs w:val="21"/>
              </w:rPr>
              <w:t>ED</w:t>
            </w:r>
            <w:r w:rsidRPr="00041D9F">
              <w:rPr>
                <w:rFonts w:ascii="仿宋" w:eastAsia="仿宋" w:hAnsi="仿宋" w:hint="eastAsia"/>
                <w:color w:val="000000"/>
                <w:szCs w:val="21"/>
              </w:rPr>
              <w:t>显示屏电源</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双联</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双联5V40A</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个</w:t>
            </w:r>
            <w:proofErr w:type="gramEnd"/>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14</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L</w:t>
            </w:r>
            <w:r w:rsidRPr="00041D9F">
              <w:rPr>
                <w:rFonts w:ascii="仿宋" w:eastAsia="仿宋" w:hAnsi="仿宋"/>
                <w:color w:val="000000"/>
                <w:szCs w:val="21"/>
              </w:rPr>
              <w:t>ED</w:t>
            </w:r>
            <w:r w:rsidRPr="00041D9F">
              <w:rPr>
                <w:rFonts w:ascii="仿宋" w:eastAsia="仿宋" w:hAnsi="仿宋" w:hint="eastAsia"/>
                <w:color w:val="000000"/>
                <w:szCs w:val="21"/>
              </w:rPr>
              <w:t>单色显示屏模块</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强力</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强力</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张</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15</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定时控制器</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科德</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科德</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个</w:t>
            </w:r>
            <w:proofErr w:type="gramEnd"/>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16</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LED光纤收发器</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德普达</w:t>
            </w:r>
            <w:proofErr w:type="gramEnd"/>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LED专用</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对</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17</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LED信号连接线</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spellStart"/>
            <w:r w:rsidRPr="00041D9F">
              <w:rPr>
                <w:rFonts w:ascii="仿宋" w:eastAsia="仿宋" w:hAnsi="仿宋" w:hint="eastAsia"/>
                <w:color w:val="000000"/>
                <w:szCs w:val="21"/>
              </w:rPr>
              <w:t>deou</w:t>
            </w:r>
            <w:proofErr w:type="spellEnd"/>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DC3牛角座专用线双头线</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条</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18</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LED控制器</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德普达</w:t>
            </w:r>
            <w:proofErr w:type="gramEnd"/>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德普达彩色</w:t>
            </w:r>
            <w:proofErr w:type="gramEnd"/>
            <w:r w:rsidRPr="00041D9F">
              <w:rPr>
                <w:rFonts w:ascii="仿宋" w:eastAsia="仿宋" w:hAnsi="仿宋" w:hint="eastAsia"/>
                <w:color w:val="000000"/>
                <w:szCs w:val="21"/>
              </w:rPr>
              <w:t>控制主机</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张</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19</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LED发送卡</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强力</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强力</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张</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20</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LED接收卡</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强力</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强力</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张</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21</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LED控制器</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强力</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强力</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张</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22</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机柜锁</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专用</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自动锁</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个</w:t>
            </w:r>
            <w:proofErr w:type="gramEnd"/>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23</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机柜滑轨</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奥力</w:t>
            </w:r>
            <w:proofErr w:type="gramStart"/>
            <w:r w:rsidRPr="00041D9F">
              <w:rPr>
                <w:rFonts w:ascii="仿宋" w:eastAsia="仿宋" w:hAnsi="仿宋" w:hint="eastAsia"/>
                <w:color w:val="000000"/>
                <w:szCs w:val="21"/>
              </w:rPr>
              <w:t>晟</w:t>
            </w:r>
            <w:proofErr w:type="gramEnd"/>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不锈钢三节轨</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对</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24</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中控主机</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中庆</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中庆</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台</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25</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投影机VGA连接线</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胜为</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color w:val="000000"/>
                <w:szCs w:val="21"/>
              </w:rPr>
              <w:t>15</w:t>
            </w:r>
            <w:r w:rsidRPr="00041D9F">
              <w:rPr>
                <w:rFonts w:ascii="仿宋" w:eastAsia="仿宋" w:hAnsi="仿宋" w:hint="eastAsia"/>
                <w:color w:val="000000"/>
                <w:szCs w:val="21"/>
              </w:rPr>
              <w:t>米</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根</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26</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投影机灯泡</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夏普</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夏普</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颗</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27</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分频器</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绿联</w:t>
            </w:r>
            <w:proofErr w:type="gramEnd"/>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一分四</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个</w:t>
            </w:r>
            <w:proofErr w:type="gramEnd"/>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28</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教学音箱</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松下</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松下WS-X66</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对</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29</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教学话筒</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松下</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松下 WSX-4800</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支</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lastRenderedPageBreak/>
              <w:t>30</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内存条</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金士顿</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金士顿4</w:t>
            </w:r>
            <w:r w:rsidRPr="00041D9F">
              <w:rPr>
                <w:rFonts w:ascii="仿宋" w:eastAsia="仿宋" w:hAnsi="仿宋"/>
                <w:color w:val="000000"/>
                <w:szCs w:val="21"/>
              </w:rPr>
              <w:t>G</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根</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31</w:t>
            </w:r>
          </w:p>
        </w:tc>
        <w:tc>
          <w:tcPr>
            <w:tcW w:w="1067" w:type="pct"/>
            <w:shd w:val="clear" w:color="auto" w:fill="auto"/>
            <w:vAlign w:val="center"/>
            <w:hideMark/>
          </w:tcPr>
          <w:p w:rsidR="00704D63" w:rsidRPr="00041D9F" w:rsidRDefault="00704D63" w:rsidP="00041D9F">
            <w:pPr>
              <w:widowControl/>
              <w:adjustRightInd w:val="0"/>
              <w:snapToGrid w:val="0"/>
              <w:jc w:val="center"/>
              <w:rPr>
                <w:rFonts w:ascii="仿宋" w:eastAsia="仿宋" w:hAnsi="仿宋"/>
                <w:color w:val="000000"/>
                <w:szCs w:val="21"/>
              </w:rPr>
            </w:pPr>
            <w:r w:rsidRPr="00041D9F">
              <w:rPr>
                <w:rFonts w:ascii="仿宋" w:eastAsia="仿宋" w:hAnsi="仿宋" w:hint="eastAsia"/>
                <w:color w:val="000000"/>
                <w:szCs w:val="21"/>
              </w:rPr>
              <w:t>硬盘</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希捷</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color w:val="000000"/>
                <w:szCs w:val="21"/>
              </w:rPr>
              <w:t>1T</w:t>
            </w:r>
            <w:r w:rsidRPr="00041D9F">
              <w:rPr>
                <w:rFonts w:ascii="仿宋" w:eastAsia="仿宋" w:hAnsi="仿宋" w:hint="eastAsia"/>
                <w:color w:val="000000"/>
                <w:szCs w:val="21"/>
              </w:rPr>
              <w:t>，机械</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块</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32</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硬盘</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金士顿</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480G，固态</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块</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33</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电脑音响</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漫步者</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漫步者</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台</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34</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超五类非屏蔽模块</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大唐电信</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大唐电信</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个</w:t>
            </w:r>
            <w:proofErr w:type="gramEnd"/>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35</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单口网络面板</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公牛</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公牛</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个</w:t>
            </w:r>
            <w:proofErr w:type="gramEnd"/>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36</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光纤尾</w:t>
            </w:r>
            <w:proofErr w:type="gramStart"/>
            <w:r w:rsidRPr="00041D9F">
              <w:rPr>
                <w:rFonts w:ascii="仿宋" w:eastAsia="仿宋" w:hAnsi="仿宋" w:hint="eastAsia"/>
                <w:color w:val="000000"/>
                <w:szCs w:val="21"/>
              </w:rPr>
              <w:t>纤</w:t>
            </w:r>
            <w:proofErr w:type="gramEnd"/>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spellStart"/>
            <w:r w:rsidRPr="00041D9F">
              <w:rPr>
                <w:rFonts w:ascii="仿宋" w:eastAsia="仿宋" w:hAnsi="仿宋" w:hint="eastAsia"/>
                <w:color w:val="000000"/>
                <w:szCs w:val="21"/>
              </w:rPr>
              <w:t>Haohanxin</w:t>
            </w:r>
            <w:proofErr w:type="spellEnd"/>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5</w:t>
            </w:r>
            <w:r w:rsidRPr="00041D9F">
              <w:rPr>
                <w:rFonts w:ascii="仿宋" w:eastAsia="仿宋" w:hAnsi="仿宋"/>
                <w:color w:val="000000"/>
                <w:szCs w:val="21"/>
              </w:rPr>
              <w:t>m</w:t>
            </w:r>
            <w:r w:rsidRPr="00041D9F">
              <w:rPr>
                <w:rFonts w:ascii="仿宋" w:eastAsia="仿宋" w:hAnsi="仿宋" w:hint="eastAsia"/>
                <w:color w:val="000000"/>
                <w:szCs w:val="21"/>
              </w:rPr>
              <w:t>，接头包括ST、SC、LC、FC</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根</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37</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超五类水晶头</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大唐保镖</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不低于100颗</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盒</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38</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六类水晶头</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大唐保镖</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不低于100颗</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盒</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39</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超五类非屏蔽网线</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大唐保镖</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不低于300米</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箱</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40</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六类非屏蔽网线</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大唐保镖</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不低于300米</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箱</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41</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网络寻线器</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精明鼠</w:t>
            </w:r>
            <w:proofErr w:type="gramEnd"/>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精明鼠</w:t>
            </w:r>
            <w:proofErr w:type="gramEnd"/>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个</w:t>
            </w:r>
            <w:proofErr w:type="gramEnd"/>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42</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USB转RJ45网线接口</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绿联</w:t>
            </w:r>
            <w:proofErr w:type="gramEnd"/>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绿联</w:t>
            </w:r>
            <w:proofErr w:type="gramEnd"/>
            <w:r w:rsidRPr="00041D9F">
              <w:rPr>
                <w:rFonts w:ascii="仿宋" w:eastAsia="仿宋" w:hAnsi="仿宋" w:hint="eastAsia"/>
                <w:color w:val="000000"/>
                <w:szCs w:val="21"/>
              </w:rPr>
              <w:t>20256</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个</w:t>
            </w:r>
            <w:proofErr w:type="gramEnd"/>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43</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DVI转VGA转接头</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绿联</w:t>
            </w:r>
            <w:proofErr w:type="gramEnd"/>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DVI24+5 to VGA公对母接口转换</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个</w:t>
            </w:r>
            <w:proofErr w:type="gramEnd"/>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44</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color w:val="000000"/>
                <w:szCs w:val="21"/>
              </w:rPr>
              <w:t>HDMI</w:t>
            </w:r>
            <w:r w:rsidRPr="00041D9F">
              <w:rPr>
                <w:rFonts w:ascii="仿宋" w:eastAsia="仿宋" w:hAnsi="仿宋" w:hint="eastAsia"/>
                <w:color w:val="000000"/>
                <w:szCs w:val="21"/>
              </w:rPr>
              <w:t>分配器</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绿联</w:t>
            </w:r>
            <w:proofErr w:type="gramEnd"/>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1进4出电脑视频4K2K分频</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个</w:t>
            </w:r>
            <w:proofErr w:type="gramEnd"/>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45</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网线钳子</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安普康</w:t>
            </w:r>
            <w:proofErr w:type="gramEnd"/>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网线钳压接</w:t>
            </w:r>
            <w:proofErr w:type="gramEnd"/>
            <w:r w:rsidRPr="00041D9F">
              <w:rPr>
                <w:rFonts w:ascii="仿宋" w:eastAsia="仿宋" w:hAnsi="仿宋" w:hint="eastAsia"/>
                <w:color w:val="000000"/>
                <w:szCs w:val="21"/>
              </w:rPr>
              <w:t>钳 AM-568R</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把</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46</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一</w:t>
            </w:r>
            <w:proofErr w:type="gramEnd"/>
            <w:r w:rsidRPr="00041D9F">
              <w:rPr>
                <w:rFonts w:ascii="仿宋" w:eastAsia="仿宋" w:hAnsi="仿宋" w:hint="eastAsia"/>
                <w:color w:val="000000"/>
                <w:szCs w:val="21"/>
              </w:rPr>
              <w:t>体式音乐电铃</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民熔</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spellStart"/>
            <w:r w:rsidRPr="00041D9F">
              <w:rPr>
                <w:rFonts w:ascii="仿宋" w:eastAsia="仿宋" w:hAnsi="仿宋" w:hint="eastAsia"/>
                <w:color w:val="000000"/>
                <w:szCs w:val="21"/>
              </w:rPr>
              <w:t>usb</w:t>
            </w:r>
            <w:proofErr w:type="spellEnd"/>
            <w:r w:rsidRPr="00041D9F">
              <w:rPr>
                <w:rFonts w:ascii="仿宋" w:eastAsia="仿宋" w:hAnsi="仿宋" w:hint="eastAsia"/>
                <w:color w:val="000000"/>
                <w:szCs w:val="21"/>
              </w:rPr>
              <w:t>音乐电铃</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台</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47</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USB</w:t>
            </w:r>
            <w:proofErr w:type="gramStart"/>
            <w:r w:rsidRPr="00041D9F">
              <w:rPr>
                <w:rFonts w:ascii="仿宋" w:eastAsia="仿宋" w:hAnsi="仿宋" w:hint="eastAsia"/>
                <w:color w:val="000000"/>
                <w:szCs w:val="21"/>
              </w:rPr>
              <w:t>分线器</w:t>
            </w:r>
            <w:proofErr w:type="gramEnd"/>
            <w:r w:rsidRPr="00041D9F">
              <w:rPr>
                <w:rFonts w:ascii="仿宋" w:eastAsia="仿宋" w:hAnsi="仿宋" w:hint="eastAsia"/>
                <w:color w:val="000000"/>
                <w:szCs w:val="21"/>
              </w:rPr>
              <w:t xml:space="preserve"> 高速扩展4口</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绿联</w:t>
            </w:r>
            <w:proofErr w:type="gramEnd"/>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HUB/集线器</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个</w:t>
            </w:r>
            <w:proofErr w:type="gramEnd"/>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48</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spellStart"/>
            <w:r w:rsidRPr="00041D9F">
              <w:rPr>
                <w:rFonts w:ascii="仿宋" w:eastAsia="仿宋" w:hAnsi="仿宋" w:hint="eastAsia"/>
                <w:color w:val="000000"/>
                <w:szCs w:val="21"/>
              </w:rPr>
              <w:t>usb</w:t>
            </w:r>
            <w:proofErr w:type="spellEnd"/>
            <w:r w:rsidRPr="00041D9F">
              <w:rPr>
                <w:rFonts w:ascii="仿宋" w:eastAsia="仿宋" w:hAnsi="仿宋" w:hint="eastAsia"/>
                <w:color w:val="000000"/>
                <w:szCs w:val="21"/>
              </w:rPr>
              <w:t>延长线公对母</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绿联</w:t>
            </w:r>
            <w:proofErr w:type="gramEnd"/>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2M</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根</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49</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六类千兆网线</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绿联</w:t>
            </w:r>
            <w:proofErr w:type="gramEnd"/>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1M(黑/白/红)</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根</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50</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六类千兆网线</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绿联</w:t>
            </w:r>
            <w:proofErr w:type="gramEnd"/>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3M(黑/白/红)</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根</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51</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六类千兆网线</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绿联</w:t>
            </w:r>
            <w:proofErr w:type="gramEnd"/>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5M(黑/白/红)</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根</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52</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PDU机柜插座专用电源</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大唐保镖</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10A开关防雷8位</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个</w:t>
            </w:r>
            <w:proofErr w:type="gramEnd"/>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53</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color w:val="000000"/>
                <w:szCs w:val="21"/>
              </w:rPr>
              <w:t>KVM</w:t>
            </w:r>
            <w:r w:rsidRPr="00041D9F">
              <w:rPr>
                <w:rFonts w:ascii="仿宋" w:eastAsia="仿宋" w:hAnsi="仿宋" w:hint="eastAsia"/>
                <w:color w:val="000000"/>
                <w:szCs w:val="21"/>
              </w:rPr>
              <w:t>切换器</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大唐保镖</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r w:rsidRPr="00041D9F">
              <w:rPr>
                <w:rFonts w:ascii="仿宋" w:eastAsia="仿宋" w:hAnsi="仿宋"/>
                <w:color w:val="000000"/>
                <w:szCs w:val="21"/>
              </w:rPr>
              <w:t>9</w:t>
            </w:r>
            <w:r w:rsidRPr="00041D9F">
              <w:rPr>
                <w:rFonts w:ascii="仿宋" w:eastAsia="仿宋" w:hAnsi="仿宋" w:hint="eastAsia"/>
                <w:color w:val="000000"/>
                <w:szCs w:val="21"/>
              </w:rPr>
              <w:t>英寸16口</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台</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54</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USB转</w:t>
            </w:r>
            <w:proofErr w:type="spellStart"/>
            <w:r w:rsidRPr="00041D9F">
              <w:rPr>
                <w:rFonts w:ascii="仿宋" w:eastAsia="仿宋" w:hAnsi="仿宋" w:hint="eastAsia"/>
                <w:color w:val="000000"/>
                <w:szCs w:val="21"/>
              </w:rPr>
              <w:t>hdmi</w:t>
            </w:r>
            <w:proofErr w:type="spellEnd"/>
            <w:r w:rsidRPr="00041D9F">
              <w:rPr>
                <w:rFonts w:ascii="仿宋" w:eastAsia="仿宋" w:hAnsi="仿宋" w:hint="eastAsia"/>
                <w:color w:val="000000"/>
                <w:szCs w:val="21"/>
              </w:rPr>
              <w:t>/</w:t>
            </w:r>
            <w:proofErr w:type="spellStart"/>
            <w:r w:rsidRPr="00041D9F">
              <w:rPr>
                <w:rFonts w:ascii="仿宋" w:eastAsia="仿宋" w:hAnsi="仿宋" w:hint="eastAsia"/>
                <w:color w:val="000000"/>
                <w:szCs w:val="21"/>
              </w:rPr>
              <w:t>vga</w:t>
            </w:r>
            <w:proofErr w:type="spellEnd"/>
            <w:r w:rsidRPr="00041D9F">
              <w:rPr>
                <w:rFonts w:ascii="仿宋" w:eastAsia="仿宋" w:hAnsi="仿宋" w:hint="eastAsia"/>
                <w:color w:val="000000"/>
                <w:szCs w:val="21"/>
              </w:rPr>
              <w:t>线高清视频转换器接口</w:t>
            </w:r>
            <w:proofErr w:type="gramStart"/>
            <w:r w:rsidRPr="00041D9F">
              <w:rPr>
                <w:rFonts w:ascii="仿宋" w:eastAsia="仿宋" w:hAnsi="仿宋" w:hint="eastAsia"/>
                <w:color w:val="000000"/>
                <w:szCs w:val="21"/>
              </w:rPr>
              <w:t>投屏器</w:t>
            </w:r>
            <w:proofErr w:type="gramEnd"/>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绿联</w:t>
            </w:r>
            <w:proofErr w:type="gramEnd"/>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投影仪同屏转接头</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个</w:t>
            </w:r>
            <w:proofErr w:type="gramEnd"/>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55</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spellStart"/>
            <w:r w:rsidRPr="00041D9F">
              <w:rPr>
                <w:rFonts w:ascii="仿宋" w:eastAsia="仿宋" w:hAnsi="仿宋" w:hint="eastAsia"/>
                <w:color w:val="000000"/>
                <w:szCs w:val="21"/>
              </w:rPr>
              <w:t>hdmi</w:t>
            </w:r>
            <w:proofErr w:type="spellEnd"/>
            <w:r w:rsidRPr="00041D9F">
              <w:rPr>
                <w:rFonts w:ascii="仿宋" w:eastAsia="仿宋" w:hAnsi="仿宋" w:hint="eastAsia"/>
                <w:color w:val="000000"/>
                <w:szCs w:val="21"/>
              </w:rPr>
              <w:t>转</w:t>
            </w:r>
            <w:proofErr w:type="spellStart"/>
            <w:r w:rsidRPr="00041D9F">
              <w:rPr>
                <w:rFonts w:ascii="仿宋" w:eastAsia="仿宋" w:hAnsi="仿宋" w:hint="eastAsia"/>
                <w:color w:val="000000"/>
                <w:szCs w:val="21"/>
              </w:rPr>
              <w:t>vga</w:t>
            </w:r>
            <w:proofErr w:type="spellEnd"/>
            <w:r w:rsidRPr="00041D9F">
              <w:rPr>
                <w:rFonts w:ascii="仿宋" w:eastAsia="仿宋" w:hAnsi="仿宋" w:hint="eastAsia"/>
                <w:color w:val="000000"/>
                <w:szCs w:val="21"/>
              </w:rPr>
              <w:t>线转换器</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绿联</w:t>
            </w:r>
            <w:proofErr w:type="gramEnd"/>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HDMI A Type</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个</w:t>
            </w:r>
            <w:proofErr w:type="gramEnd"/>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56</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spellStart"/>
            <w:r w:rsidRPr="00041D9F">
              <w:rPr>
                <w:rFonts w:ascii="仿宋" w:eastAsia="仿宋" w:hAnsi="仿宋" w:hint="eastAsia"/>
                <w:color w:val="000000"/>
                <w:szCs w:val="21"/>
              </w:rPr>
              <w:t>hdmi</w:t>
            </w:r>
            <w:proofErr w:type="spellEnd"/>
            <w:r w:rsidRPr="00041D9F">
              <w:rPr>
                <w:rFonts w:ascii="仿宋" w:eastAsia="仿宋" w:hAnsi="仿宋" w:hint="eastAsia"/>
                <w:color w:val="000000"/>
                <w:szCs w:val="21"/>
              </w:rPr>
              <w:t>高清线</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绿联</w:t>
            </w:r>
            <w:proofErr w:type="gramEnd"/>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3M高清4k</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根</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57</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录像机电源</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乔安</w:t>
            </w:r>
            <w:proofErr w:type="gramEnd"/>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12V5A</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proofErr w:type="gramStart"/>
            <w:r w:rsidRPr="00041D9F">
              <w:rPr>
                <w:rFonts w:ascii="仿宋" w:eastAsia="仿宋" w:hAnsi="仿宋" w:hint="eastAsia"/>
                <w:color w:val="000000"/>
                <w:szCs w:val="21"/>
              </w:rPr>
              <w:t>个</w:t>
            </w:r>
            <w:proofErr w:type="gramEnd"/>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58</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监控级硬盘</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SEAGATE</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4T</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块</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041D9F" w:rsidRPr="00041D9F" w:rsidTr="00041D9F">
        <w:trPr>
          <w:trHeight w:val="300"/>
        </w:trPr>
        <w:tc>
          <w:tcPr>
            <w:tcW w:w="339"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lastRenderedPageBreak/>
              <w:t>59</w:t>
            </w:r>
          </w:p>
        </w:tc>
        <w:tc>
          <w:tcPr>
            <w:tcW w:w="1067"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服务器硬盘</w:t>
            </w:r>
          </w:p>
        </w:tc>
        <w:tc>
          <w:tcPr>
            <w:tcW w:w="640"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SEAGATE</w:t>
            </w:r>
          </w:p>
        </w:tc>
        <w:tc>
          <w:tcPr>
            <w:tcW w:w="712"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SAS2.5 10K 300G</w:t>
            </w:r>
          </w:p>
        </w:tc>
        <w:tc>
          <w:tcPr>
            <w:tcW w:w="284"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块</w:t>
            </w:r>
          </w:p>
        </w:tc>
        <w:tc>
          <w:tcPr>
            <w:tcW w:w="285" w:type="pct"/>
            <w:shd w:val="clear" w:color="auto" w:fill="auto"/>
            <w:vAlign w:val="center"/>
            <w:hideMark/>
          </w:tcPr>
          <w:p w:rsidR="00704D63" w:rsidRPr="00041D9F" w:rsidRDefault="00704D63" w:rsidP="00041D9F">
            <w:pPr>
              <w:adjustRightInd w:val="0"/>
              <w:snapToGrid w:val="0"/>
              <w:jc w:val="center"/>
              <w:rPr>
                <w:rFonts w:ascii="仿宋" w:eastAsia="仿宋" w:hAnsi="仿宋"/>
                <w:color w:val="000000"/>
                <w:szCs w:val="21"/>
              </w:rPr>
            </w:pPr>
            <w:r w:rsidRPr="00041D9F">
              <w:rPr>
                <w:rFonts w:ascii="仿宋" w:eastAsia="仿宋" w:hAnsi="仿宋" w:hint="eastAsia"/>
                <w:color w:val="000000"/>
                <w:szCs w:val="21"/>
              </w:rPr>
              <w:t>1</w:t>
            </w:r>
          </w:p>
        </w:tc>
        <w:tc>
          <w:tcPr>
            <w:tcW w:w="569" w:type="pct"/>
            <w:shd w:val="clear" w:color="auto" w:fill="auto"/>
            <w:vAlign w:val="center"/>
            <w:hideMark/>
          </w:tcPr>
          <w:p w:rsidR="00704D63" w:rsidRPr="00041D9F" w:rsidRDefault="00704D63" w:rsidP="00A9416D">
            <w:pPr>
              <w:jc w:val="center"/>
              <w:rPr>
                <w:rFonts w:ascii="仿宋" w:eastAsia="仿宋" w:hAnsi="仿宋"/>
                <w:color w:val="000000"/>
                <w:szCs w:val="21"/>
              </w:rPr>
            </w:pPr>
          </w:p>
        </w:tc>
        <w:tc>
          <w:tcPr>
            <w:tcW w:w="641" w:type="pct"/>
          </w:tcPr>
          <w:p w:rsidR="00704D63" w:rsidRPr="00041D9F" w:rsidRDefault="00704D63" w:rsidP="00A9416D">
            <w:pPr>
              <w:jc w:val="center"/>
              <w:rPr>
                <w:rFonts w:ascii="仿宋" w:eastAsia="仿宋" w:hAnsi="仿宋"/>
                <w:color w:val="000000"/>
                <w:szCs w:val="21"/>
              </w:rPr>
            </w:pPr>
          </w:p>
        </w:tc>
        <w:tc>
          <w:tcPr>
            <w:tcW w:w="463" w:type="pct"/>
            <w:vAlign w:val="center"/>
          </w:tcPr>
          <w:p w:rsidR="00704D63" w:rsidRPr="00041D9F" w:rsidRDefault="00704D63" w:rsidP="00A9416D">
            <w:pPr>
              <w:jc w:val="center"/>
              <w:rPr>
                <w:rFonts w:ascii="仿宋" w:eastAsia="仿宋" w:hAnsi="仿宋"/>
                <w:color w:val="000000"/>
                <w:szCs w:val="21"/>
              </w:rPr>
            </w:pPr>
          </w:p>
        </w:tc>
      </w:tr>
      <w:tr w:rsidR="00D2497B" w:rsidRPr="00041D9F" w:rsidTr="00041D9F">
        <w:trPr>
          <w:trHeight w:val="592"/>
        </w:trPr>
        <w:tc>
          <w:tcPr>
            <w:tcW w:w="1406" w:type="pct"/>
            <w:gridSpan w:val="2"/>
            <w:shd w:val="clear" w:color="auto" w:fill="auto"/>
            <w:vAlign w:val="center"/>
            <w:hideMark/>
          </w:tcPr>
          <w:p w:rsidR="00D2497B" w:rsidRPr="00041D9F" w:rsidRDefault="00D2497B" w:rsidP="00A9416D">
            <w:pPr>
              <w:rPr>
                <w:rFonts w:ascii="楷体" w:eastAsia="楷体" w:hAnsi="楷体" w:cs="仿宋"/>
                <w:szCs w:val="21"/>
              </w:rPr>
            </w:pPr>
            <w:r w:rsidRPr="00041D9F">
              <w:rPr>
                <w:rFonts w:ascii="楷体" w:eastAsia="楷体" w:hAnsi="楷体" w:cs="仿宋" w:hint="eastAsia"/>
                <w:szCs w:val="21"/>
              </w:rPr>
              <w:t xml:space="preserve">  合计（元）</w:t>
            </w:r>
          </w:p>
        </w:tc>
        <w:tc>
          <w:tcPr>
            <w:tcW w:w="3594" w:type="pct"/>
            <w:gridSpan w:val="7"/>
            <w:shd w:val="clear" w:color="auto" w:fill="auto"/>
            <w:vAlign w:val="center"/>
            <w:hideMark/>
          </w:tcPr>
          <w:p w:rsidR="00D2497B" w:rsidRPr="00041D9F" w:rsidRDefault="00D2497B" w:rsidP="00A9416D">
            <w:pPr>
              <w:rPr>
                <w:rFonts w:ascii="楷体" w:eastAsia="楷体" w:hAnsi="楷体" w:cs="仿宋"/>
                <w:szCs w:val="21"/>
              </w:rPr>
            </w:pPr>
            <w:r w:rsidRPr="00041D9F">
              <w:rPr>
                <w:rFonts w:ascii="楷体" w:eastAsia="楷体" w:hAnsi="楷体" w:cs="仿宋" w:hint="eastAsia"/>
                <w:szCs w:val="21"/>
              </w:rPr>
              <w:t>小写：              大写：</w:t>
            </w:r>
          </w:p>
        </w:tc>
      </w:tr>
      <w:tr w:rsidR="00D2497B" w:rsidRPr="00041D9F" w:rsidTr="00041D9F">
        <w:trPr>
          <w:trHeight w:val="700"/>
        </w:trPr>
        <w:tc>
          <w:tcPr>
            <w:tcW w:w="1406" w:type="pct"/>
            <w:gridSpan w:val="2"/>
            <w:shd w:val="clear" w:color="auto" w:fill="auto"/>
            <w:vAlign w:val="center"/>
            <w:hideMark/>
          </w:tcPr>
          <w:p w:rsidR="00D2497B" w:rsidRPr="00041D9F" w:rsidRDefault="00D2497B" w:rsidP="00A9416D">
            <w:pPr>
              <w:jc w:val="center"/>
              <w:rPr>
                <w:rFonts w:ascii="楷体" w:eastAsia="楷体" w:hAnsi="楷体" w:cs="仿宋"/>
                <w:szCs w:val="21"/>
              </w:rPr>
            </w:pPr>
            <w:r w:rsidRPr="00041D9F">
              <w:rPr>
                <w:rFonts w:ascii="楷体" w:eastAsia="楷体" w:hAnsi="楷体" w:cs="仿宋" w:hint="eastAsia"/>
                <w:szCs w:val="21"/>
              </w:rPr>
              <w:t>附加条件</w:t>
            </w:r>
          </w:p>
        </w:tc>
        <w:tc>
          <w:tcPr>
            <w:tcW w:w="3594" w:type="pct"/>
            <w:gridSpan w:val="7"/>
            <w:shd w:val="clear" w:color="auto" w:fill="auto"/>
            <w:vAlign w:val="center"/>
            <w:hideMark/>
          </w:tcPr>
          <w:p w:rsidR="00D2497B" w:rsidRPr="00041D9F" w:rsidRDefault="00D2497B" w:rsidP="00A9416D">
            <w:pPr>
              <w:jc w:val="center"/>
              <w:rPr>
                <w:rFonts w:ascii="楷体" w:eastAsia="楷体" w:hAnsi="楷体" w:cs="仿宋"/>
                <w:szCs w:val="21"/>
              </w:rPr>
            </w:pPr>
            <w:r w:rsidRPr="00041D9F">
              <w:rPr>
                <w:rFonts w:ascii="楷体" w:eastAsia="楷体" w:hAnsi="楷体" w:cs="仿宋" w:hint="eastAsia"/>
                <w:szCs w:val="21"/>
              </w:rPr>
              <w:t>（如有请明确表述）</w:t>
            </w:r>
          </w:p>
        </w:tc>
      </w:tr>
      <w:tr w:rsidR="00D2497B" w:rsidRPr="00041D9F" w:rsidTr="00041D9F">
        <w:trPr>
          <w:trHeight w:val="541"/>
        </w:trPr>
        <w:tc>
          <w:tcPr>
            <w:tcW w:w="1406" w:type="pct"/>
            <w:gridSpan w:val="2"/>
            <w:shd w:val="clear" w:color="auto" w:fill="auto"/>
            <w:vAlign w:val="center"/>
            <w:hideMark/>
          </w:tcPr>
          <w:p w:rsidR="00D2497B" w:rsidRPr="00041D9F" w:rsidRDefault="00D2497B" w:rsidP="00A9416D">
            <w:pPr>
              <w:jc w:val="center"/>
              <w:rPr>
                <w:rFonts w:ascii="楷体" w:eastAsia="楷体" w:hAnsi="楷体" w:cs="仿宋"/>
                <w:szCs w:val="21"/>
              </w:rPr>
            </w:pPr>
            <w:r w:rsidRPr="00041D9F">
              <w:rPr>
                <w:rFonts w:ascii="楷体" w:eastAsia="楷体" w:hAnsi="楷体" w:cs="仿宋" w:hint="eastAsia"/>
                <w:szCs w:val="21"/>
              </w:rPr>
              <w:t>交货日期</w:t>
            </w:r>
          </w:p>
        </w:tc>
        <w:tc>
          <w:tcPr>
            <w:tcW w:w="3594" w:type="pct"/>
            <w:gridSpan w:val="7"/>
            <w:shd w:val="clear" w:color="auto" w:fill="auto"/>
            <w:vAlign w:val="center"/>
            <w:hideMark/>
          </w:tcPr>
          <w:p w:rsidR="00D2497B" w:rsidRPr="00041D9F" w:rsidRDefault="00D2497B" w:rsidP="00A9416D">
            <w:pPr>
              <w:rPr>
                <w:rFonts w:ascii="楷体" w:eastAsia="楷体" w:hAnsi="楷体" w:cs="仿宋"/>
                <w:szCs w:val="21"/>
              </w:rPr>
            </w:pPr>
            <w:r w:rsidRPr="00041D9F">
              <w:rPr>
                <w:rFonts w:ascii="楷体" w:eastAsia="楷体" w:hAnsi="楷体" w:cs="仿宋" w:hint="eastAsia"/>
                <w:szCs w:val="21"/>
              </w:rPr>
              <w:t>自签订合同之日起XX天内交货完毕、安装调试结束并投入使用。</w:t>
            </w:r>
          </w:p>
        </w:tc>
      </w:tr>
      <w:tr w:rsidR="00D2497B" w:rsidRPr="00041D9F" w:rsidTr="00041D9F">
        <w:trPr>
          <w:trHeight w:val="300"/>
        </w:trPr>
        <w:tc>
          <w:tcPr>
            <w:tcW w:w="1406" w:type="pct"/>
            <w:gridSpan w:val="2"/>
            <w:shd w:val="clear" w:color="auto" w:fill="auto"/>
            <w:vAlign w:val="center"/>
            <w:hideMark/>
          </w:tcPr>
          <w:p w:rsidR="00D2497B" w:rsidRPr="00041D9F" w:rsidRDefault="00D2497B" w:rsidP="00A9416D">
            <w:pPr>
              <w:jc w:val="center"/>
              <w:rPr>
                <w:rFonts w:ascii="楷体" w:eastAsia="楷体" w:hAnsi="楷体" w:cs="仿宋"/>
                <w:szCs w:val="21"/>
              </w:rPr>
            </w:pPr>
            <w:r w:rsidRPr="00041D9F">
              <w:rPr>
                <w:rFonts w:ascii="楷体" w:eastAsia="楷体" w:hAnsi="楷体" w:cs="仿宋" w:hint="eastAsia"/>
                <w:szCs w:val="21"/>
              </w:rPr>
              <w:t>报价商家名称</w:t>
            </w:r>
          </w:p>
          <w:p w:rsidR="00D2497B" w:rsidRPr="00041D9F" w:rsidRDefault="00D2497B" w:rsidP="00A9416D">
            <w:pPr>
              <w:jc w:val="center"/>
              <w:rPr>
                <w:rFonts w:ascii="楷体" w:eastAsia="楷体" w:hAnsi="楷体" w:cs="仿宋"/>
                <w:szCs w:val="21"/>
              </w:rPr>
            </w:pPr>
            <w:r w:rsidRPr="00041D9F">
              <w:rPr>
                <w:rFonts w:ascii="楷体" w:eastAsia="楷体" w:hAnsi="楷体" w:cs="仿宋" w:hint="eastAsia"/>
                <w:szCs w:val="21"/>
              </w:rPr>
              <w:t>（盖章）</w:t>
            </w:r>
          </w:p>
        </w:tc>
        <w:tc>
          <w:tcPr>
            <w:tcW w:w="3594" w:type="pct"/>
            <w:gridSpan w:val="7"/>
            <w:shd w:val="clear" w:color="auto" w:fill="auto"/>
            <w:vAlign w:val="center"/>
            <w:hideMark/>
          </w:tcPr>
          <w:p w:rsidR="00D2497B" w:rsidRPr="00041D9F" w:rsidRDefault="00D2497B" w:rsidP="00A9416D">
            <w:pPr>
              <w:rPr>
                <w:rFonts w:ascii="楷体" w:eastAsia="楷体" w:hAnsi="楷体" w:cs="仿宋"/>
                <w:szCs w:val="21"/>
              </w:rPr>
            </w:pPr>
          </w:p>
        </w:tc>
      </w:tr>
      <w:tr w:rsidR="00D2497B" w:rsidRPr="00041D9F" w:rsidTr="00041D9F">
        <w:trPr>
          <w:trHeight w:val="558"/>
        </w:trPr>
        <w:tc>
          <w:tcPr>
            <w:tcW w:w="1406" w:type="pct"/>
            <w:gridSpan w:val="2"/>
            <w:shd w:val="clear" w:color="auto" w:fill="auto"/>
            <w:vAlign w:val="center"/>
            <w:hideMark/>
          </w:tcPr>
          <w:p w:rsidR="00D2497B" w:rsidRPr="00041D9F" w:rsidRDefault="00D2497B" w:rsidP="00A9416D">
            <w:pPr>
              <w:jc w:val="center"/>
              <w:rPr>
                <w:rFonts w:ascii="楷体" w:eastAsia="楷体" w:hAnsi="楷体" w:cs="仿宋"/>
                <w:szCs w:val="21"/>
              </w:rPr>
            </w:pPr>
            <w:r w:rsidRPr="00041D9F">
              <w:rPr>
                <w:rFonts w:ascii="楷体" w:eastAsia="楷体" w:hAnsi="楷体" w:cs="仿宋" w:hint="eastAsia"/>
                <w:szCs w:val="21"/>
              </w:rPr>
              <w:t>联系人及电话</w:t>
            </w:r>
          </w:p>
        </w:tc>
        <w:tc>
          <w:tcPr>
            <w:tcW w:w="3594" w:type="pct"/>
            <w:gridSpan w:val="7"/>
            <w:shd w:val="clear" w:color="auto" w:fill="auto"/>
            <w:vAlign w:val="center"/>
            <w:hideMark/>
          </w:tcPr>
          <w:p w:rsidR="00D2497B" w:rsidRPr="00041D9F" w:rsidRDefault="00D2497B" w:rsidP="00A9416D">
            <w:pPr>
              <w:rPr>
                <w:rFonts w:ascii="楷体" w:eastAsia="楷体" w:hAnsi="楷体" w:cs="仿宋"/>
                <w:szCs w:val="21"/>
              </w:rPr>
            </w:pPr>
          </w:p>
        </w:tc>
      </w:tr>
      <w:tr w:rsidR="00D2497B" w:rsidRPr="00041D9F" w:rsidTr="00041D9F">
        <w:trPr>
          <w:trHeight w:val="551"/>
        </w:trPr>
        <w:tc>
          <w:tcPr>
            <w:tcW w:w="1406" w:type="pct"/>
            <w:gridSpan w:val="2"/>
            <w:shd w:val="clear" w:color="auto" w:fill="auto"/>
            <w:vAlign w:val="center"/>
            <w:hideMark/>
          </w:tcPr>
          <w:p w:rsidR="00D2497B" w:rsidRPr="00041D9F" w:rsidRDefault="00D2497B" w:rsidP="00A9416D">
            <w:pPr>
              <w:jc w:val="center"/>
              <w:rPr>
                <w:rFonts w:ascii="楷体" w:eastAsia="楷体" w:hAnsi="楷体" w:cs="仿宋"/>
                <w:szCs w:val="21"/>
              </w:rPr>
            </w:pPr>
            <w:r w:rsidRPr="00041D9F">
              <w:rPr>
                <w:rFonts w:ascii="楷体" w:eastAsia="楷体" w:hAnsi="楷体" w:cs="仿宋" w:hint="eastAsia"/>
                <w:szCs w:val="21"/>
              </w:rPr>
              <w:t>报价时间</w:t>
            </w:r>
          </w:p>
        </w:tc>
        <w:tc>
          <w:tcPr>
            <w:tcW w:w="3594" w:type="pct"/>
            <w:gridSpan w:val="7"/>
            <w:shd w:val="clear" w:color="auto" w:fill="auto"/>
            <w:vAlign w:val="center"/>
            <w:hideMark/>
          </w:tcPr>
          <w:p w:rsidR="00D2497B" w:rsidRPr="00041D9F" w:rsidRDefault="00D2497B" w:rsidP="00A9416D">
            <w:pPr>
              <w:jc w:val="center"/>
              <w:rPr>
                <w:rFonts w:ascii="楷体" w:eastAsia="楷体" w:hAnsi="楷体" w:cs="仿宋"/>
                <w:szCs w:val="21"/>
              </w:rPr>
            </w:pPr>
            <w:r w:rsidRPr="00041D9F">
              <w:rPr>
                <w:rFonts w:ascii="楷体" w:eastAsia="楷体" w:hAnsi="楷体" w:cs="仿宋" w:hint="eastAsia"/>
                <w:szCs w:val="21"/>
              </w:rPr>
              <w:t>年     月    日</w:t>
            </w:r>
          </w:p>
        </w:tc>
      </w:tr>
    </w:tbl>
    <w:p w:rsidR="00704D63" w:rsidRPr="00B80785" w:rsidRDefault="00704D63" w:rsidP="00704D63">
      <w:pPr>
        <w:spacing w:line="520" w:lineRule="exact"/>
        <w:ind w:firstLineChars="200" w:firstLine="562"/>
        <w:rPr>
          <w:rFonts w:ascii="仿宋" w:eastAsia="仿宋" w:hAnsi="仿宋"/>
          <w:sz w:val="24"/>
          <w:szCs w:val="24"/>
        </w:rPr>
      </w:pPr>
      <w:r>
        <w:rPr>
          <w:rFonts w:hint="eastAsia"/>
          <w:b/>
          <w:sz w:val="28"/>
          <w:szCs w:val="28"/>
        </w:rPr>
        <w:t>注：</w:t>
      </w:r>
      <w:r w:rsidRPr="00B80785">
        <w:rPr>
          <w:rFonts w:ascii="仿宋" w:eastAsia="仿宋" w:hAnsi="仿宋" w:hint="eastAsia"/>
          <w:sz w:val="24"/>
          <w:szCs w:val="24"/>
        </w:rPr>
        <w:t xml:space="preserve"> 1、服务期限：2</w:t>
      </w:r>
      <w:r w:rsidRPr="00B80785">
        <w:rPr>
          <w:rFonts w:ascii="仿宋" w:eastAsia="仿宋" w:hAnsi="仿宋"/>
          <w:sz w:val="24"/>
          <w:szCs w:val="24"/>
        </w:rPr>
        <w:t>020年3月31日到</w:t>
      </w:r>
      <w:r w:rsidRPr="00B80785">
        <w:rPr>
          <w:rFonts w:ascii="仿宋" w:eastAsia="仿宋" w:hAnsi="仿宋" w:hint="eastAsia"/>
          <w:sz w:val="24"/>
          <w:szCs w:val="24"/>
        </w:rPr>
        <w:t>2</w:t>
      </w:r>
      <w:r w:rsidRPr="00B80785">
        <w:rPr>
          <w:rFonts w:ascii="仿宋" w:eastAsia="仿宋" w:hAnsi="仿宋"/>
          <w:sz w:val="24"/>
          <w:szCs w:val="24"/>
        </w:rPr>
        <w:t>021年3月30日。</w:t>
      </w:r>
    </w:p>
    <w:p w:rsidR="00704D63" w:rsidRPr="00B80785" w:rsidRDefault="00704D63" w:rsidP="00B80785">
      <w:pPr>
        <w:spacing w:line="520" w:lineRule="exact"/>
        <w:ind w:firstLineChars="200" w:firstLine="480"/>
        <w:rPr>
          <w:rFonts w:ascii="仿宋" w:eastAsia="仿宋" w:hAnsi="仿宋"/>
          <w:sz w:val="24"/>
          <w:szCs w:val="24"/>
        </w:rPr>
      </w:pPr>
      <w:r w:rsidRPr="00B80785">
        <w:rPr>
          <w:rFonts w:ascii="仿宋" w:eastAsia="仿宋" w:hAnsi="仿宋" w:hint="eastAsia"/>
          <w:bCs/>
          <w:sz w:val="24"/>
          <w:szCs w:val="24"/>
        </w:rPr>
        <w:t xml:space="preserve">    </w:t>
      </w:r>
      <w:r w:rsidR="00B80785">
        <w:rPr>
          <w:rFonts w:ascii="仿宋" w:eastAsia="仿宋" w:hAnsi="仿宋" w:hint="eastAsia"/>
          <w:bCs/>
          <w:sz w:val="24"/>
          <w:szCs w:val="24"/>
        </w:rPr>
        <w:t xml:space="preserve"> </w:t>
      </w:r>
      <w:r w:rsidRPr="00B80785">
        <w:rPr>
          <w:rFonts w:ascii="仿宋" w:eastAsia="仿宋" w:hAnsi="仿宋" w:hint="eastAsia"/>
          <w:bCs/>
          <w:sz w:val="24"/>
          <w:szCs w:val="24"/>
        </w:rPr>
        <w:t xml:space="preserve"> 2、交货时间：</w:t>
      </w:r>
      <w:r w:rsidRPr="00B80785">
        <w:rPr>
          <w:rFonts w:ascii="仿宋" w:eastAsia="仿宋" w:hAnsi="仿宋" w:hint="eastAsia"/>
          <w:sz w:val="24"/>
          <w:szCs w:val="24"/>
        </w:rPr>
        <w:t>学院发出</w:t>
      </w:r>
      <w:r w:rsidRPr="00B80785">
        <w:rPr>
          <w:rFonts w:ascii="仿宋" w:eastAsia="仿宋" w:hAnsi="仿宋"/>
          <w:sz w:val="24"/>
          <w:szCs w:val="24"/>
        </w:rPr>
        <w:t>供货通知后</w:t>
      </w:r>
      <w:r w:rsidRPr="00B80785">
        <w:rPr>
          <w:rFonts w:ascii="仿宋" w:eastAsia="仿宋" w:hAnsi="仿宋" w:hint="eastAsia"/>
          <w:sz w:val="24"/>
          <w:szCs w:val="24"/>
        </w:rPr>
        <w:t>要求3</w:t>
      </w:r>
      <w:r w:rsidRPr="00B80785">
        <w:rPr>
          <w:rFonts w:ascii="仿宋" w:eastAsia="仿宋" w:hAnsi="仿宋"/>
          <w:sz w:val="24"/>
          <w:szCs w:val="24"/>
        </w:rPr>
        <w:t>日</w:t>
      </w:r>
      <w:r w:rsidRPr="00B80785">
        <w:rPr>
          <w:rFonts w:ascii="仿宋" w:eastAsia="仿宋" w:hAnsi="仿宋" w:hint="eastAsia"/>
          <w:sz w:val="24"/>
          <w:szCs w:val="24"/>
        </w:rPr>
        <w:t>内</w:t>
      </w:r>
      <w:r w:rsidR="00B80785">
        <w:rPr>
          <w:rFonts w:ascii="仿宋" w:eastAsia="仿宋" w:hAnsi="仿宋" w:hint="eastAsia"/>
          <w:sz w:val="24"/>
          <w:szCs w:val="24"/>
        </w:rPr>
        <w:t>送</w:t>
      </w:r>
      <w:r w:rsidRPr="00B80785">
        <w:rPr>
          <w:rFonts w:ascii="仿宋" w:eastAsia="仿宋" w:hAnsi="仿宋"/>
          <w:sz w:val="24"/>
          <w:szCs w:val="24"/>
        </w:rPr>
        <w:t>货到</w:t>
      </w:r>
      <w:r w:rsidR="00B80785">
        <w:rPr>
          <w:rFonts w:ascii="仿宋" w:eastAsia="仿宋" w:hAnsi="仿宋" w:hint="eastAsia"/>
          <w:sz w:val="24"/>
          <w:szCs w:val="24"/>
        </w:rPr>
        <w:t>采购人指定地点。</w:t>
      </w:r>
    </w:p>
    <w:p w:rsidR="00704D63" w:rsidRPr="00B80785" w:rsidRDefault="00704D63" w:rsidP="00B80785">
      <w:pPr>
        <w:spacing w:line="520" w:lineRule="exact"/>
        <w:ind w:firstLineChars="200" w:firstLine="480"/>
        <w:rPr>
          <w:rFonts w:ascii="仿宋" w:eastAsia="仿宋" w:hAnsi="仿宋"/>
          <w:sz w:val="24"/>
          <w:szCs w:val="24"/>
        </w:rPr>
      </w:pPr>
      <w:r w:rsidRPr="00B80785">
        <w:rPr>
          <w:rFonts w:ascii="仿宋" w:eastAsia="仿宋" w:hAnsi="仿宋" w:hint="eastAsia"/>
          <w:sz w:val="24"/>
          <w:szCs w:val="24"/>
        </w:rPr>
        <w:t xml:space="preserve">    </w:t>
      </w:r>
      <w:r w:rsidR="00B80785">
        <w:rPr>
          <w:rFonts w:ascii="仿宋" w:eastAsia="仿宋" w:hAnsi="仿宋" w:hint="eastAsia"/>
          <w:sz w:val="24"/>
          <w:szCs w:val="24"/>
        </w:rPr>
        <w:t xml:space="preserve"> </w:t>
      </w:r>
      <w:r w:rsidRPr="00B80785">
        <w:rPr>
          <w:rFonts w:ascii="仿宋" w:eastAsia="仿宋" w:hAnsi="仿宋" w:hint="eastAsia"/>
          <w:sz w:val="24"/>
          <w:szCs w:val="24"/>
        </w:rPr>
        <w:t xml:space="preserve"> 3、供货数量：按采购人需求供货，具体数量据实结算</w:t>
      </w:r>
      <w:r w:rsidRPr="00B80785">
        <w:rPr>
          <w:rFonts w:ascii="仿宋" w:eastAsia="仿宋" w:hAnsi="仿宋"/>
          <w:sz w:val="24"/>
          <w:szCs w:val="24"/>
        </w:rPr>
        <w:t>。</w:t>
      </w:r>
    </w:p>
    <w:p w:rsidR="00584AB4" w:rsidRPr="0043022A" w:rsidRDefault="00584AB4" w:rsidP="0043022A">
      <w:pPr>
        <w:jc w:val="center"/>
        <w:rPr>
          <w:rFonts w:ascii="仿宋" w:eastAsia="仿宋" w:hAnsi="仿宋"/>
          <w:sz w:val="24"/>
          <w:szCs w:val="24"/>
        </w:rPr>
      </w:pPr>
    </w:p>
    <w:sectPr w:rsidR="00584AB4" w:rsidRPr="0043022A" w:rsidSect="003C7434">
      <w:pgSz w:w="11906" w:h="16838"/>
      <w:pgMar w:top="1440" w:right="1080" w:bottom="1440" w:left="108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B337B" w:rsidRDefault="009B337B" w:rsidP="00BA67DC">
      <w:r>
        <w:separator/>
      </w:r>
    </w:p>
  </w:endnote>
  <w:endnote w:type="continuationSeparator" w:id="0">
    <w:p w:rsidR="009B337B" w:rsidRDefault="009B337B" w:rsidP="00BA67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仿宋_GB2312">
    <w:altName w:val="仿宋"/>
    <w:panose1 w:val="02010609030101010101"/>
    <w:charset w:val="86"/>
    <w:family w:val="modern"/>
    <w:pitch w:val="fixed"/>
    <w:sig w:usb0="00000001" w:usb1="080E0000" w:usb2="00000010" w:usb3="00000000" w:csb0="0004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楷体_GB2312">
    <w:panose1 w:val="02010609030101010101"/>
    <w:charset w:val="86"/>
    <w:family w:val="modern"/>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ヒラギノ角ゴ Pro W3">
    <w:altName w:val="宋体"/>
    <w:charset w:val="00"/>
    <w:family w:val="auto"/>
    <w:pitch w:val="default"/>
    <w:sig w:usb0="00000000" w:usb1="00000000" w:usb2="00000000" w:usb3="00000000" w:csb0="00040001" w:csb1="00000000"/>
  </w:font>
  <w:font w:name="方正大黑简体">
    <w:charset w:val="86"/>
    <w:family w:val="auto"/>
    <w:pitch w:val="variable"/>
    <w:sig w:usb0="00000001" w:usb1="080E0000" w:usb2="00000010" w:usb3="00000000" w:csb0="00040000" w:csb1="00000000"/>
  </w:font>
  <w:font w:name="Univers LT Std 45 Light">
    <w:altName w:val="微软雅黑"/>
    <w:charset w:val="86"/>
    <w:family w:val="swiss"/>
    <w:pitch w:val="default"/>
    <w:sig w:usb0="00000001" w:usb1="080E0000" w:usb2="00000010" w:usb3="00000000" w:csb0="00040000" w:csb1="00000000"/>
  </w:font>
  <w:font w:name="方正兰亭超细黑简体">
    <w:panose1 w:val="02000000000000000000"/>
    <w:charset w:val="86"/>
    <w:family w:val="auto"/>
    <w:pitch w:val="variable"/>
    <w:sig w:usb0="00000001" w:usb1="080E0000" w:usb2="00000010" w:usb3="00000000" w:csb0="00040000" w:csb1="00000000"/>
  </w:font>
  <w:font w:name="华文细黑">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B337B" w:rsidRDefault="009B337B" w:rsidP="00BA67DC">
      <w:r>
        <w:separator/>
      </w:r>
    </w:p>
  </w:footnote>
  <w:footnote w:type="continuationSeparator" w:id="0">
    <w:p w:rsidR="009B337B" w:rsidRDefault="009B337B" w:rsidP="00BA67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decimal"/>
      <w:pStyle w:val="a"/>
      <w:lvlText w:val="%1."/>
      <w:lvlJc w:val="left"/>
      <w:pPr>
        <w:tabs>
          <w:tab w:val="num" w:pos="420"/>
        </w:tabs>
        <w:ind w:left="420" w:hanging="420"/>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 w15:restartNumberingAfterBreak="0">
    <w:nsid w:val="00000003"/>
    <w:multiLevelType w:val="multilevel"/>
    <w:tmpl w:val="00000003"/>
    <w:lvl w:ilvl="0">
      <w:start w:val="1"/>
      <w:numFmt w:val="chineseCountingThousand"/>
      <w:suff w:val="nothing"/>
      <w:lvlText w:val="第%1章"/>
      <w:lvlJc w:val="left"/>
      <w:pPr>
        <w:ind w:left="0" w:firstLine="0"/>
      </w:pPr>
      <w:rPr>
        <w:rFonts w:ascii="仿宋_GB2312" w:eastAsia="仿宋_GB2312" w:hint="eastAsia"/>
        <w:sz w:val="44"/>
      </w:rPr>
    </w:lvl>
    <w:lvl w:ilvl="1">
      <w:start w:val="1"/>
      <w:numFmt w:val="none"/>
      <w:pStyle w:val="11"/>
      <w:suff w:val="nothing"/>
      <w:lvlText w:val=""/>
      <w:lvlJc w:val="left"/>
      <w:pPr>
        <w:ind w:left="0" w:firstLine="0"/>
      </w:pPr>
      <w:rPr>
        <w:rFonts w:hint="eastAsia"/>
      </w:rPr>
    </w:lvl>
    <w:lvl w:ilvl="2">
      <w:start w:val="1"/>
      <w:numFmt w:val="none"/>
      <w:suff w:val="nothing"/>
      <w:lvlText w:val=""/>
      <w:lvlJc w:val="left"/>
      <w:pPr>
        <w:ind w:left="0" w:firstLine="0"/>
      </w:pPr>
      <w:rPr>
        <w:rFonts w:hint="eastAsia"/>
      </w:rPr>
    </w:lvl>
    <w:lvl w:ilvl="3">
      <w:start w:val="1"/>
      <w:numFmt w:val="none"/>
      <w:suff w:val="nothing"/>
      <w:lvlText w:val=""/>
      <w:lvlJc w:val="left"/>
      <w:pPr>
        <w:ind w:left="0" w:firstLine="0"/>
      </w:pPr>
      <w:rPr>
        <w:rFonts w:hint="eastAsia"/>
      </w:rPr>
    </w:lvl>
    <w:lvl w:ilvl="4">
      <w:start w:val="1"/>
      <w:numFmt w:val="none"/>
      <w:pStyle w:val="5"/>
      <w:suff w:val="nothing"/>
      <w:lvlText w:val=""/>
      <w:lvlJc w:val="left"/>
      <w:pPr>
        <w:ind w:left="0" w:firstLine="0"/>
      </w:pPr>
      <w:rPr>
        <w:rFonts w:hint="eastAsia"/>
      </w:rPr>
    </w:lvl>
    <w:lvl w:ilvl="5">
      <w:start w:val="1"/>
      <w:numFmt w:val="none"/>
      <w:pStyle w:val="6"/>
      <w:suff w:val="nothing"/>
      <w:lvlText w:val=""/>
      <w:lvlJc w:val="left"/>
      <w:pPr>
        <w:ind w:left="0" w:firstLine="0"/>
      </w:pPr>
      <w:rPr>
        <w:rFonts w:hint="eastAsia"/>
      </w:rPr>
    </w:lvl>
    <w:lvl w:ilvl="6">
      <w:start w:val="1"/>
      <w:numFmt w:val="none"/>
      <w:pStyle w:val="7"/>
      <w:suff w:val="nothing"/>
      <w:lvlText w:val=""/>
      <w:lvlJc w:val="left"/>
      <w:pPr>
        <w:ind w:left="0" w:firstLine="0"/>
      </w:pPr>
      <w:rPr>
        <w:rFonts w:hint="eastAsia"/>
      </w:rPr>
    </w:lvl>
    <w:lvl w:ilvl="7">
      <w:start w:val="1"/>
      <w:numFmt w:val="none"/>
      <w:pStyle w:val="8"/>
      <w:suff w:val="nothing"/>
      <w:lvlText w:val=""/>
      <w:lvlJc w:val="left"/>
      <w:pPr>
        <w:ind w:left="0" w:firstLine="0"/>
      </w:pPr>
      <w:rPr>
        <w:rFonts w:hint="eastAsia"/>
      </w:rPr>
    </w:lvl>
    <w:lvl w:ilvl="8">
      <w:start w:val="1"/>
      <w:numFmt w:val="none"/>
      <w:pStyle w:val="9"/>
      <w:suff w:val="nothing"/>
      <w:lvlText w:val=""/>
      <w:lvlJc w:val="left"/>
      <w:pPr>
        <w:ind w:left="0" w:firstLine="0"/>
      </w:pPr>
      <w:rPr>
        <w:rFonts w:hint="eastAsia"/>
      </w:rPr>
    </w:lvl>
  </w:abstractNum>
  <w:abstractNum w:abstractNumId="2" w15:restartNumberingAfterBreak="0">
    <w:nsid w:val="00000007"/>
    <w:multiLevelType w:val="multilevel"/>
    <w:tmpl w:val="00000007"/>
    <w:lvl w:ilvl="0">
      <w:start w:val="1"/>
      <w:numFmt w:val="bullet"/>
      <w:pStyle w:val="a0"/>
      <w:lvlText w:val=""/>
      <w:lvlJc w:val="left"/>
      <w:pPr>
        <w:tabs>
          <w:tab w:val="num" w:pos="840"/>
        </w:tabs>
        <w:ind w:left="84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00000009"/>
    <w:multiLevelType w:val="multilevel"/>
    <w:tmpl w:val="00000009"/>
    <w:lvl w:ilvl="0">
      <w:start w:val="1"/>
      <w:numFmt w:val="decimal"/>
      <w:pStyle w:val="ItemList"/>
      <w:lvlText w:val="%1."/>
      <w:lvlJc w:val="left"/>
      <w:pPr>
        <w:tabs>
          <w:tab w:val="num" w:pos="420"/>
        </w:tabs>
        <w:ind w:left="420" w:hanging="420"/>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 w15:restartNumberingAfterBreak="0">
    <w:nsid w:val="0000000A"/>
    <w:multiLevelType w:val="multilevel"/>
    <w:tmpl w:val="0000000A"/>
    <w:lvl w:ilvl="0">
      <w:start w:val="1"/>
      <w:numFmt w:val="bullet"/>
      <w:pStyle w:val="a1"/>
      <w:lvlText w:val=""/>
      <w:lvlJc w:val="left"/>
      <w:pPr>
        <w:ind w:left="420" w:hanging="420"/>
      </w:pPr>
      <w:rPr>
        <w:rFonts w:ascii="Wingdings" w:hAnsi="Wingdings" w:hint="default"/>
      </w:rPr>
    </w:lvl>
    <w:lvl w:ilvl="1">
      <w:start w:val="1"/>
      <w:numFmt w:val="bullet"/>
      <w:pStyle w:val="a2"/>
      <w:lvlText w:val=""/>
      <w:lvlJc w:val="left"/>
      <w:pPr>
        <w:ind w:left="840" w:hanging="420"/>
      </w:pPr>
      <w:rPr>
        <w:rFonts w:ascii="Wingdings" w:hAnsi="Wingdings"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000000D"/>
    <w:multiLevelType w:val="multilevel"/>
    <w:tmpl w:val="0000000D"/>
    <w:lvl w:ilvl="0">
      <w:start w:val="1"/>
      <w:numFmt w:val="decimal"/>
      <w:pStyle w:val="a3"/>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15:restartNumberingAfterBreak="0">
    <w:nsid w:val="0000000E"/>
    <w:multiLevelType w:val="multilevel"/>
    <w:tmpl w:val="0000000E"/>
    <w:lvl w:ilvl="0">
      <w:start w:val="1"/>
      <w:numFmt w:val="decimal"/>
      <w:lvlText w:val="%1、"/>
      <w:lvlJc w:val="left"/>
      <w:pPr>
        <w:ind w:left="1260" w:hanging="720"/>
      </w:pPr>
      <w:rPr>
        <w:rFonts w:hint="default"/>
      </w:rPr>
    </w:lvl>
    <w:lvl w:ilvl="1">
      <w:start w:val="1"/>
      <w:numFmt w:val="lowerLetter"/>
      <w:lvlText w:val="%2)"/>
      <w:lvlJc w:val="left"/>
      <w:pPr>
        <w:ind w:left="1312" w:hanging="420"/>
      </w:pPr>
    </w:lvl>
    <w:lvl w:ilvl="2">
      <w:start w:val="1"/>
      <w:numFmt w:val="lowerRoman"/>
      <w:pStyle w:val="a4"/>
      <w:lvlText w:val="%3."/>
      <w:lvlJc w:val="right"/>
      <w:pPr>
        <w:ind w:left="1732" w:hanging="420"/>
      </w:pPr>
    </w:lvl>
    <w:lvl w:ilvl="3">
      <w:start w:val="1"/>
      <w:numFmt w:val="decimal"/>
      <w:lvlText w:val="%4."/>
      <w:lvlJc w:val="left"/>
      <w:pPr>
        <w:ind w:left="2152" w:hanging="420"/>
      </w:pPr>
    </w:lvl>
    <w:lvl w:ilvl="4">
      <w:start w:val="1"/>
      <w:numFmt w:val="lowerLetter"/>
      <w:lvlText w:val="%5)"/>
      <w:lvlJc w:val="left"/>
      <w:pPr>
        <w:ind w:left="2572" w:hanging="420"/>
      </w:pPr>
    </w:lvl>
    <w:lvl w:ilvl="5">
      <w:start w:val="1"/>
      <w:numFmt w:val="lowerRoman"/>
      <w:lvlText w:val="%6."/>
      <w:lvlJc w:val="right"/>
      <w:pPr>
        <w:ind w:left="2992" w:hanging="420"/>
      </w:pPr>
    </w:lvl>
    <w:lvl w:ilvl="6">
      <w:start w:val="1"/>
      <w:numFmt w:val="decimal"/>
      <w:lvlText w:val="%7."/>
      <w:lvlJc w:val="left"/>
      <w:pPr>
        <w:ind w:left="3412" w:hanging="420"/>
      </w:pPr>
    </w:lvl>
    <w:lvl w:ilvl="7">
      <w:start w:val="1"/>
      <w:numFmt w:val="lowerLetter"/>
      <w:lvlText w:val="%8)"/>
      <w:lvlJc w:val="left"/>
      <w:pPr>
        <w:ind w:left="3832" w:hanging="420"/>
      </w:pPr>
    </w:lvl>
    <w:lvl w:ilvl="8">
      <w:start w:val="1"/>
      <w:numFmt w:val="lowerRoman"/>
      <w:lvlText w:val="%9."/>
      <w:lvlJc w:val="right"/>
      <w:pPr>
        <w:ind w:left="4252" w:hanging="420"/>
      </w:pPr>
    </w:lvl>
  </w:abstractNum>
  <w:abstractNum w:abstractNumId="7" w15:restartNumberingAfterBreak="0">
    <w:nsid w:val="0000000F"/>
    <w:multiLevelType w:val="multilevel"/>
    <w:tmpl w:val="0000000F"/>
    <w:lvl w:ilvl="0">
      <w:start w:val="1"/>
      <w:numFmt w:val="japaneseCounting"/>
      <w:pStyle w:val="110"/>
      <w:lvlText w:val="%1、"/>
      <w:lvlJc w:val="left"/>
      <w:pPr>
        <w:tabs>
          <w:tab w:val="num" w:pos="962"/>
        </w:tabs>
        <w:ind w:left="962" w:hanging="480"/>
      </w:pPr>
      <w:rPr>
        <w:rFonts w:hint="default"/>
      </w:rPr>
    </w:lvl>
    <w:lvl w:ilvl="1">
      <w:start w:val="1"/>
      <w:numFmt w:val="lowerLetter"/>
      <w:lvlText w:val="%2)"/>
      <w:lvlJc w:val="left"/>
      <w:pPr>
        <w:tabs>
          <w:tab w:val="num" w:pos="1322"/>
        </w:tabs>
        <w:ind w:left="1322" w:hanging="420"/>
      </w:pPr>
    </w:lvl>
    <w:lvl w:ilvl="2">
      <w:start w:val="1"/>
      <w:numFmt w:val="lowerRoman"/>
      <w:lvlText w:val="%3."/>
      <w:lvlJc w:val="right"/>
      <w:pPr>
        <w:tabs>
          <w:tab w:val="num" w:pos="1742"/>
        </w:tabs>
        <w:ind w:left="1742" w:hanging="420"/>
      </w:pPr>
    </w:lvl>
    <w:lvl w:ilvl="3">
      <w:start w:val="1"/>
      <w:numFmt w:val="decimal"/>
      <w:lvlText w:val="%4."/>
      <w:lvlJc w:val="left"/>
      <w:pPr>
        <w:tabs>
          <w:tab w:val="num" w:pos="2162"/>
        </w:tabs>
        <w:ind w:left="2162" w:hanging="420"/>
      </w:pPr>
    </w:lvl>
    <w:lvl w:ilvl="4">
      <w:start w:val="1"/>
      <w:numFmt w:val="lowerLetter"/>
      <w:lvlText w:val="%5)"/>
      <w:lvlJc w:val="left"/>
      <w:pPr>
        <w:tabs>
          <w:tab w:val="num" w:pos="2582"/>
        </w:tabs>
        <w:ind w:left="2582" w:hanging="420"/>
      </w:pPr>
    </w:lvl>
    <w:lvl w:ilvl="5">
      <w:start w:val="1"/>
      <w:numFmt w:val="lowerRoman"/>
      <w:lvlText w:val="%6."/>
      <w:lvlJc w:val="right"/>
      <w:pPr>
        <w:tabs>
          <w:tab w:val="num" w:pos="3002"/>
        </w:tabs>
        <w:ind w:left="3002" w:hanging="420"/>
      </w:pPr>
    </w:lvl>
    <w:lvl w:ilvl="6">
      <w:start w:val="1"/>
      <w:numFmt w:val="decimal"/>
      <w:lvlText w:val="%7."/>
      <w:lvlJc w:val="left"/>
      <w:pPr>
        <w:tabs>
          <w:tab w:val="num" w:pos="3422"/>
        </w:tabs>
        <w:ind w:left="3422" w:hanging="420"/>
      </w:pPr>
    </w:lvl>
    <w:lvl w:ilvl="7">
      <w:start w:val="1"/>
      <w:numFmt w:val="lowerLetter"/>
      <w:lvlText w:val="%8)"/>
      <w:lvlJc w:val="left"/>
      <w:pPr>
        <w:tabs>
          <w:tab w:val="num" w:pos="3842"/>
        </w:tabs>
        <w:ind w:left="3842" w:hanging="420"/>
      </w:pPr>
    </w:lvl>
    <w:lvl w:ilvl="8">
      <w:start w:val="1"/>
      <w:numFmt w:val="lowerRoman"/>
      <w:lvlText w:val="%9."/>
      <w:lvlJc w:val="right"/>
      <w:pPr>
        <w:tabs>
          <w:tab w:val="num" w:pos="4262"/>
        </w:tabs>
        <w:ind w:left="4262" w:hanging="420"/>
      </w:pPr>
    </w:lvl>
  </w:abstractNum>
  <w:abstractNum w:abstractNumId="8" w15:restartNumberingAfterBreak="0">
    <w:nsid w:val="00000011"/>
    <w:multiLevelType w:val="singleLevel"/>
    <w:tmpl w:val="00000011"/>
    <w:lvl w:ilvl="0">
      <w:start w:val="1"/>
      <w:numFmt w:val="decimal"/>
      <w:suff w:val="nothing"/>
      <w:lvlText w:val="%1、"/>
      <w:lvlJc w:val="left"/>
      <w:rPr>
        <w:rFonts w:hint="default"/>
      </w:rPr>
    </w:lvl>
  </w:abstractNum>
  <w:abstractNum w:abstractNumId="9" w15:restartNumberingAfterBreak="0">
    <w:nsid w:val="00532E20"/>
    <w:multiLevelType w:val="hybridMultilevel"/>
    <w:tmpl w:val="815C3BC4"/>
    <w:lvl w:ilvl="0" w:tplc="E408A02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0" w15:restartNumberingAfterBreak="0">
    <w:nsid w:val="058C0DAD"/>
    <w:multiLevelType w:val="multilevel"/>
    <w:tmpl w:val="058C0DAD"/>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15:restartNumberingAfterBreak="0">
    <w:nsid w:val="10414179"/>
    <w:multiLevelType w:val="multilevel"/>
    <w:tmpl w:val="10414179"/>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15:restartNumberingAfterBreak="0">
    <w:nsid w:val="18313EB9"/>
    <w:multiLevelType w:val="multilevel"/>
    <w:tmpl w:val="18313EB9"/>
    <w:lvl w:ilvl="0">
      <w:start w:val="1"/>
      <w:numFmt w:val="decimal"/>
      <w:lvlText w:val="%1."/>
      <w:lvlJc w:val="left"/>
      <w:pPr>
        <w:tabs>
          <w:tab w:val="num" w:pos="397"/>
        </w:tabs>
        <w:ind w:left="397" w:hanging="397"/>
      </w:pPr>
      <w:rPr>
        <w:rFonts w:hint="default"/>
        <w:sz w:val="21"/>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3" w15:restartNumberingAfterBreak="0">
    <w:nsid w:val="1C8974F8"/>
    <w:multiLevelType w:val="multilevel"/>
    <w:tmpl w:val="0409001F"/>
    <w:lvl w:ilvl="0">
      <w:start w:val="1"/>
      <w:numFmt w:val="decimal"/>
      <w:pStyle w:val="c"/>
      <w:lvlText w:val="%1."/>
      <w:lvlJc w:val="left"/>
      <w:pPr>
        <w:tabs>
          <w:tab w:val="num" w:pos="425"/>
        </w:tabs>
        <w:ind w:left="425" w:hanging="425"/>
      </w:pPr>
    </w:lvl>
    <w:lvl w:ilvl="1">
      <w:start w:val="1"/>
      <w:numFmt w:val="decimal"/>
      <w:lvlText w:val="%1.%2."/>
      <w:lvlJc w:val="left"/>
      <w:pPr>
        <w:tabs>
          <w:tab w:val="num" w:pos="567"/>
        </w:tabs>
        <w:ind w:left="567" w:hanging="567"/>
      </w:pPr>
    </w:lvl>
    <w:lvl w:ilvl="2">
      <w:start w:val="1"/>
      <w:numFmt w:val="decimal"/>
      <w:lvlText w:val="%1.%2.%3."/>
      <w:lvlJc w:val="left"/>
      <w:pPr>
        <w:tabs>
          <w:tab w:val="num" w:pos="709"/>
        </w:tabs>
        <w:ind w:left="709" w:hanging="709"/>
      </w:pPr>
    </w:lvl>
    <w:lvl w:ilvl="3">
      <w:start w:val="1"/>
      <w:numFmt w:val="decimal"/>
      <w:lvlText w:val="%1.%2.%3.%4."/>
      <w:lvlJc w:val="left"/>
      <w:pPr>
        <w:tabs>
          <w:tab w:val="num" w:pos="851"/>
        </w:tabs>
        <w:ind w:left="851" w:hanging="851"/>
      </w:pPr>
    </w:lvl>
    <w:lvl w:ilvl="4">
      <w:start w:val="1"/>
      <w:numFmt w:val="decimal"/>
      <w:lvlText w:val="%1.%2.%3.%4.%5."/>
      <w:lvlJc w:val="left"/>
      <w:pPr>
        <w:tabs>
          <w:tab w:val="num" w:pos="992"/>
        </w:tabs>
        <w:ind w:left="992" w:hanging="992"/>
      </w:pPr>
    </w:lvl>
    <w:lvl w:ilvl="5">
      <w:start w:val="1"/>
      <w:numFmt w:val="decimal"/>
      <w:lvlText w:val="%1.%2.%3.%4.%5.%6."/>
      <w:lvlJc w:val="left"/>
      <w:pPr>
        <w:tabs>
          <w:tab w:val="num" w:pos="1134"/>
        </w:tabs>
        <w:ind w:left="1134" w:hanging="1134"/>
      </w:pPr>
    </w:lvl>
    <w:lvl w:ilvl="6">
      <w:start w:val="1"/>
      <w:numFmt w:val="decimal"/>
      <w:lvlText w:val="%1.%2.%3.%4.%5.%6.%7."/>
      <w:lvlJc w:val="left"/>
      <w:pPr>
        <w:tabs>
          <w:tab w:val="num" w:pos="1276"/>
        </w:tabs>
        <w:ind w:left="1276" w:hanging="1276"/>
      </w:pPr>
    </w:lvl>
    <w:lvl w:ilvl="7">
      <w:start w:val="1"/>
      <w:numFmt w:val="decimal"/>
      <w:lvlText w:val="%1.%2.%3.%4.%5.%6.%7.%8."/>
      <w:lvlJc w:val="left"/>
      <w:pPr>
        <w:tabs>
          <w:tab w:val="num" w:pos="1418"/>
        </w:tabs>
        <w:ind w:left="1418" w:hanging="1418"/>
      </w:pPr>
    </w:lvl>
    <w:lvl w:ilvl="8">
      <w:start w:val="1"/>
      <w:numFmt w:val="decimal"/>
      <w:lvlText w:val="%1.%2.%3.%4.%5.%6.%7.%8.%9."/>
      <w:lvlJc w:val="left"/>
      <w:pPr>
        <w:tabs>
          <w:tab w:val="num" w:pos="1559"/>
        </w:tabs>
        <w:ind w:left="1559" w:hanging="1559"/>
      </w:pPr>
    </w:lvl>
  </w:abstractNum>
  <w:abstractNum w:abstractNumId="14" w15:restartNumberingAfterBreak="0">
    <w:nsid w:val="1F937A9F"/>
    <w:multiLevelType w:val="hybridMultilevel"/>
    <w:tmpl w:val="BC6AB716"/>
    <w:lvl w:ilvl="0" w:tplc="FFFFFFFF">
      <w:start w:val="1"/>
      <w:numFmt w:val="decimal"/>
      <w:pStyle w:val="a5"/>
      <w:lvlText w:val="%1、"/>
      <w:lvlJc w:val="left"/>
      <w:pPr>
        <w:tabs>
          <w:tab w:val="num" w:pos="360"/>
        </w:tabs>
        <w:ind w:left="360" w:hanging="36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15" w15:restartNumberingAfterBreak="0">
    <w:nsid w:val="21F74591"/>
    <w:multiLevelType w:val="multilevel"/>
    <w:tmpl w:val="21F74591"/>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15:restartNumberingAfterBreak="0">
    <w:nsid w:val="228465EE"/>
    <w:multiLevelType w:val="multilevel"/>
    <w:tmpl w:val="F88244C4"/>
    <w:lvl w:ilvl="0">
      <w:start w:val="1"/>
      <w:numFmt w:val="decimal"/>
      <w:lvlText w:val="%1."/>
      <w:lvlJc w:val="left"/>
      <w:pPr>
        <w:tabs>
          <w:tab w:val="num" w:pos="360"/>
        </w:tabs>
        <w:ind w:left="360" w:hanging="360"/>
      </w:pPr>
      <w:rPr>
        <w:rFonts w:hint="default"/>
      </w:rPr>
    </w:lvl>
    <w:lvl w:ilvl="1">
      <w:start w:val="1"/>
      <w:numFmt w:val="decimal"/>
      <w:pStyle w:val="a6"/>
      <w:isLgl/>
      <w:lvlText w:val="%1.%2"/>
      <w:lvlJc w:val="left"/>
      <w:pPr>
        <w:tabs>
          <w:tab w:val="num" w:pos="420"/>
        </w:tabs>
        <w:ind w:left="420" w:hanging="420"/>
      </w:pPr>
      <w:rPr>
        <w:rFonts w:hint="default"/>
      </w:rPr>
    </w:lvl>
    <w:lvl w:ilvl="2">
      <w:start w:val="1"/>
      <w:numFmt w:val="decimal"/>
      <w:pStyle w:val="a7"/>
      <w:isLgl/>
      <w:lvlText w:val="%1.%2.%3"/>
      <w:lvlJc w:val="left"/>
      <w:pPr>
        <w:tabs>
          <w:tab w:val="num" w:pos="720"/>
        </w:tabs>
        <w:ind w:left="720" w:hanging="720"/>
      </w:pPr>
      <w:rPr>
        <w:rFonts w:hint="default"/>
      </w:rPr>
    </w:lvl>
    <w:lvl w:ilvl="3">
      <w:start w:val="1"/>
      <w:numFmt w:val="decimal"/>
      <w:pStyle w:val="a8"/>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7" w15:restartNumberingAfterBreak="0">
    <w:nsid w:val="246C0CE8"/>
    <w:multiLevelType w:val="hybridMultilevel"/>
    <w:tmpl w:val="E8D6F968"/>
    <w:lvl w:ilvl="0" w:tplc="6AC2F894">
      <w:start w:val="1"/>
      <w:numFmt w:val="japaneseCounting"/>
      <w:lvlText w:val="%1、"/>
      <w:lvlJc w:val="left"/>
      <w:pPr>
        <w:ind w:left="992" w:hanging="510"/>
      </w:pPr>
      <w:rPr>
        <w:rFonts w:hint="default"/>
      </w:r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18" w15:restartNumberingAfterBreak="0">
    <w:nsid w:val="26B81276"/>
    <w:multiLevelType w:val="hybridMultilevel"/>
    <w:tmpl w:val="D772C3DC"/>
    <w:lvl w:ilvl="0" w:tplc="6AD4B968">
      <w:start w:val="1"/>
      <w:numFmt w:val="decimal"/>
      <w:pStyle w:val="a9"/>
      <w:lvlText w:val="%1."/>
      <w:lvlJc w:val="left"/>
      <w:pPr>
        <w:ind w:left="840" w:hanging="420"/>
      </w:pPr>
    </w:lvl>
    <w:lvl w:ilvl="1" w:tplc="04090003" w:tentative="1">
      <w:start w:val="1"/>
      <w:numFmt w:val="lowerLetter"/>
      <w:lvlText w:val="%2)"/>
      <w:lvlJc w:val="left"/>
      <w:pPr>
        <w:ind w:left="1260" w:hanging="420"/>
      </w:pPr>
    </w:lvl>
    <w:lvl w:ilvl="2" w:tplc="04090005" w:tentative="1">
      <w:start w:val="1"/>
      <w:numFmt w:val="lowerRoman"/>
      <w:lvlText w:val="%3."/>
      <w:lvlJc w:val="right"/>
      <w:pPr>
        <w:ind w:left="1680" w:hanging="420"/>
      </w:pPr>
    </w:lvl>
    <w:lvl w:ilvl="3" w:tplc="04090001" w:tentative="1">
      <w:start w:val="1"/>
      <w:numFmt w:val="decimal"/>
      <w:lvlText w:val="%4."/>
      <w:lvlJc w:val="left"/>
      <w:pPr>
        <w:ind w:left="2100" w:hanging="420"/>
      </w:pPr>
    </w:lvl>
    <w:lvl w:ilvl="4" w:tplc="04090003" w:tentative="1">
      <w:start w:val="1"/>
      <w:numFmt w:val="lowerLetter"/>
      <w:lvlText w:val="%5)"/>
      <w:lvlJc w:val="left"/>
      <w:pPr>
        <w:ind w:left="2520" w:hanging="420"/>
      </w:pPr>
    </w:lvl>
    <w:lvl w:ilvl="5" w:tplc="04090005" w:tentative="1">
      <w:start w:val="1"/>
      <w:numFmt w:val="lowerRoman"/>
      <w:lvlText w:val="%6."/>
      <w:lvlJc w:val="right"/>
      <w:pPr>
        <w:ind w:left="2940" w:hanging="420"/>
      </w:pPr>
    </w:lvl>
    <w:lvl w:ilvl="6" w:tplc="04090001" w:tentative="1">
      <w:start w:val="1"/>
      <w:numFmt w:val="decimal"/>
      <w:lvlText w:val="%7."/>
      <w:lvlJc w:val="left"/>
      <w:pPr>
        <w:ind w:left="3360" w:hanging="420"/>
      </w:pPr>
    </w:lvl>
    <w:lvl w:ilvl="7" w:tplc="04090003" w:tentative="1">
      <w:start w:val="1"/>
      <w:numFmt w:val="lowerLetter"/>
      <w:lvlText w:val="%8)"/>
      <w:lvlJc w:val="left"/>
      <w:pPr>
        <w:ind w:left="3780" w:hanging="420"/>
      </w:pPr>
    </w:lvl>
    <w:lvl w:ilvl="8" w:tplc="04090005" w:tentative="1">
      <w:start w:val="1"/>
      <w:numFmt w:val="lowerRoman"/>
      <w:lvlText w:val="%9."/>
      <w:lvlJc w:val="right"/>
      <w:pPr>
        <w:ind w:left="4200" w:hanging="420"/>
      </w:pPr>
    </w:lvl>
  </w:abstractNum>
  <w:abstractNum w:abstractNumId="19" w15:restartNumberingAfterBreak="0">
    <w:nsid w:val="2DF30686"/>
    <w:multiLevelType w:val="hybridMultilevel"/>
    <w:tmpl w:val="037ACF08"/>
    <w:lvl w:ilvl="0" w:tplc="FFFFFFFF">
      <w:start w:val="1"/>
      <w:numFmt w:val="decimal"/>
      <w:pStyle w:val="aa"/>
      <w:lvlText w:val="%1."/>
      <w:lvlJc w:val="left"/>
      <w:pPr>
        <w:ind w:left="840" w:hanging="420"/>
      </w:pPr>
    </w:lvl>
    <w:lvl w:ilvl="1" w:tplc="FFFFFFFF" w:tentative="1">
      <w:start w:val="1"/>
      <w:numFmt w:val="lowerLetter"/>
      <w:lvlText w:val="%2)"/>
      <w:lvlJc w:val="left"/>
      <w:pPr>
        <w:ind w:left="1260" w:hanging="420"/>
      </w:pPr>
    </w:lvl>
    <w:lvl w:ilvl="2" w:tplc="FFFFFFFF" w:tentative="1">
      <w:start w:val="1"/>
      <w:numFmt w:val="lowerRoman"/>
      <w:lvlText w:val="%3."/>
      <w:lvlJc w:val="right"/>
      <w:pPr>
        <w:ind w:left="1680" w:hanging="420"/>
      </w:pPr>
    </w:lvl>
    <w:lvl w:ilvl="3" w:tplc="FFFFFFFF" w:tentative="1">
      <w:start w:val="1"/>
      <w:numFmt w:val="decimal"/>
      <w:lvlText w:val="%4."/>
      <w:lvlJc w:val="left"/>
      <w:pPr>
        <w:ind w:left="2100" w:hanging="420"/>
      </w:pPr>
    </w:lvl>
    <w:lvl w:ilvl="4" w:tplc="FFFFFFFF" w:tentative="1">
      <w:start w:val="1"/>
      <w:numFmt w:val="lowerLetter"/>
      <w:lvlText w:val="%5)"/>
      <w:lvlJc w:val="left"/>
      <w:pPr>
        <w:ind w:left="2520" w:hanging="420"/>
      </w:pPr>
    </w:lvl>
    <w:lvl w:ilvl="5" w:tplc="FFFFFFFF" w:tentative="1">
      <w:start w:val="1"/>
      <w:numFmt w:val="lowerRoman"/>
      <w:lvlText w:val="%6."/>
      <w:lvlJc w:val="right"/>
      <w:pPr>
        <w:ind w:left="2940" w:hanging="420"/>
      </w:pPr>
    </w:lvl>
    <w:lvl w:ilvl="6" w:tplc="FFFFFFFF" w:tentative="1">
      <w:start w:val="1"/>
      <w:numFmt w:val="decimal"/>
      <w:lvlText w:val="%7."/>
      <w:lvlJc w:val="left"/>
      <w:pPr>
        <w:ind w:left="3360" w:hanging="420"/>
      </w:pPr>
    </w:lvl>
    <w:lvl w:ilvl="7" w:tplc="FFFFFFFF" w:tentative="1">
      <w:start w:val="1"/>
      <w:numFmt w:val="lowerLetter"/>
      <w:lvlText w:val="%8)"/>
      <w:lvlJc w:val="left"/>
      <w:pPr>
        <w:ind w:left="3780" w:hanging="420"/>
      </w:pPr>
    </w:lvl>
    <w:lvl w:ilvl="8" w:tplc="FFFFFFFF" w:tentative="1">
      <w:start w:val="1"/>
      <w:numFmt w:val="lowerRoman"/>
      <w:lvlText w:val="%9."/>
      <w:lvlJc w:val="right"/>
      <w:pPr>
        <w:ind w:left="4200" w:hanging="420"/>
      </w:pPr>
    </w:lvl>
  </w:abstractNum>
  <w:abstractNum w:abstractNumId="20" w15:restartNumberingAfterBreak="0">
    <w:nsid w:val="35A35ED8"/>
    <w:multiLevelType w:val="hybridMultilevel"/>
    <w:tmpl w:val="B860BFB0"/>
    <w:lvl w:ilvl="0" w:tplc="FFFFFFFF">
      <w:start w:val="1"/>
      <w:numFmt w:val="decimalEnclosedCircle"/>
      <w:pStyle w:val="ab"/>
      <w:lvlText w:val="%1"/>
      <w:lvlJc w:val="left"/>
      <w:pPr>
        <w:ind w:left="720" w:hanging="360"/>
      </w:pPr>
      <w:rPr>
        <w:rFonts w:hint="default"/>
        <w:sz w:val="24"/>
      </w:rPr>
    </w:lvl>
    <w:lvl w:ilvl="1" w:tplc="FFFFFFFF" w:tentative="1">
      <w:start w:val="1"/>
      <w:numFmt w:val="lowerLetter"/>
      <w:lvlText w:val="%2)"/>
      <w:lvlJc w:val="left"/>
      <w:pPr>
        <w:ind w:left="1200" w:hanging="420"/>
      </w:pPr>
    </w:lvl>
    <w:lvl w:ilvl="2" w:tplc="FFFFFFFF" w:tentative="1">
      <w:start w:val="1"/>
      <w:numFmt w:val="lowerRoman"/>
      <w:pStyle w:val="Char1CharCharChar"/>
      <w:lvlText w:val="%3."/>
      <w:lvlJc w:val="right"/>
      <w:pPr>
        <w:ind w:left="1620" w:hanging="420"/>
      </w:pPr>
    </w:lvl>
    <w:lvl w:ilvl="3" w:tplc="FFFFFFFF" w:tentative="1">
      <w:start w:val="1"/>
      <w:numFmt w:val="decimal"/>
      <w:lvlText w:val="%4."/>
      <w:lvlJc w:val="left"/>
      <w:pPr>
        <w:ind w:left="2040" w:hanging="420"/>
      </w:pPr>
    </w:lvl>
    <w:lvl w:ilvl="4" w:tplc="FFFFFFFF" w:tentative="1">
      <w:start w:val="1"/>
      <w:numFmt w:val="lowerLetter"/>
      <w:lvlText w:val="%5)"/>
      <w:lvlJc w:val="left"/>
      <w:pPr>
        <w:ind w:left="2460" w:hanging="420"/>
      </w:pPr>
    </w:lvl>
    <w:lvl w:ilvl="5" w:tplc="FFFFFFFF" w:tentative="1">
      <w:start w:val="1"/>
      <w:numFmt w:val="lowerRoman"/>
      <w:lvlText w:val="%6."/>
      <w:lvlJc w:val="right"/>
      <w:pPr>
        <w:ind w:left="2880" w:hanging="420"/>
      </w:pPr>
    </w:lvl>
    <w:lvl w:ilvl="6" w:tplc="FFFFFFFF" w:tentative="1">
      <w:start w:val="1"/>
      <w:numFmt w:val="decimal"/>
      <w:lvlText w:val="%7."/>
      <w:lvlJc w:val="left"/>
      <w:pPr>
        <w:ind w:left="3300" w:hanging="420"/>
      </w:pPr>
    </w:lvl>
    <w:lvl w:ilvl="7" w:tplc="FFFFFFFF" w:tentative="1">
      <w:start w:val="1"/>
      <w:numFmt w:val="lowerLetter"/>
      <w:lvlText w:val="%8)"/>
      <w:lvlJc w:val="left"/>
      <w:pPr>
        <w:ind w:left="3720" w:hanging="420"/>
      </w:pPr>
    </w:lvl>
    <w:lvl w:ilvl="8" w:tplc="FFFFFFFF" w:tentative="1">
      <w:start w:val="1"/>
      <w:numFmt w:val="lowerRoman"/>
      <w:lvlText w:val="%9."/>
      <w:lvlJc w:val="right"/>
      <w:pPr>
        <w:ind w:left="4140" w:hanging="420"/>
      </w:pPr>
    </w:lvl>
  </w:abstractNum>
  <w:abstractNum w:abstractNumId="21" w15:restartNumberingAfterBreak="0">
    <w:nsid w:val="374922D8"/>
    <w:multiLevelType w:val="hybridMultilevel"/>
    <w:tmpl w:val="9F1A1D9C"/>
    <w:lvl w:ilvl="0" w:tplc="FFFFFFFF">
      <w:start w:val="1"/>
      <w:numFmt w:val="decimal"/>
      <w:lvlText w:val="%1、"/>
      <w:lvlJc w:val="left"/>
      <w:pPr>
        <w:tabs>
          <w:tab w:val="num" w:pos="1260"/>
        </w:tabs>
        <w:ind w:left="1260" w:hanging="720"/>
      </w:pPr>
      <w:rPr>
        <w:rFonts w:hint="default"/>
      </w:rPr>
    </w:lvl>
    <w:lvl w:ilvl="1" w:tplc="FFFFFFFF" w:tentative="1">
      <w:start w:val="1"/>
      <w:numFmt w:val="lowerLetter"/>
      <w:lvlText w:val="%2)"/>
      <w:lvlJc w:val="left"/>
      <w:pPr>
        <w:tabs>
          <w:tab w:val="num" w:pos="1380"/>
        </w:tabs>
        <w:ind w:left="1380" w:hanging="420"/>
      </w:pPr>
    </w:lvl>
    <w:lvl w:ilvl="2" w:tplc="FFFFFFFF" w:tentative="1">
      <w:start w:val="1"/>
      <w:numFmt w:val="lowerRoman"/>
      <w:lvlText w:val="%3."/>
      <w:lvlJc w:val="right"/>
      <w:pPr>
        <w:tabs>
          <w:tab w:val="num" w:pos="1800"/>
        </w:tabs>
        <w:ind w:left="1800" w:hanging="420"/>
      </w:pPr>
    </w:lvl>
    <w:lvl w:ilvl="3" w:tplc="FFFFFFFF" w:tentative="1">
      <w:start w:val="1"/>
      <w:numFmt w:val="decimal"/>
      <w:lvlText w:val="%4."/>
      <w:lvlJc w:val="left"/>
      <w:pPr>
        <w:tabs>
          <w:tab w:val="num" w:pos="2220"/>
        </w:tabs>
        <w:ind w:left="2220" w:hanging="420"/>
      </w:pPr>
    </w:lvl>
    <w:lvl w:ilvl="4" w:tplc="FFFFFFFF" w:tentative="1">
      <w:start w:val="1"/>
      <w:numFmt w:val="lowerLetter"/>
      <w:lvlText w:val="%5)"/>
      <w:lvlJc w:val="left"/>
      <w:pPr>
        <w:tabs>
          <w:tab w:val="num" w:pos="2640"/>
        </w:tabs>
        <w:ind w:left="2640" w:hanging="420"/>
      </w:pPr>
    </w:lvl>
    <w:lvl w:ilvl="5" w:tplc="FFFFFFFF" w:tentative="1">
      <w:start w:val="1"/>
      <w:numFmt w:val="lowerRoman"/>
      <w:lvlText w:val="%6."/>
      <w:lvlJc w:val="right"/>
      <w:pPr>
        <w:tabs>
          <w:tab w:val="num" w:pos="3060"/>
        </w:tabs>
        <w:ind w:left="3060" w:hanging="420"/>
      </w:pPr>
    </w:lvl>
    <w:lvl w:ilvl="6" w:tplc="FFFFFFFF" w:tentative="1">
      <w:start w:val="1"/>
      <w:numFmt w:val="decimal"/>
      <w:lvlText w:val="%7."/>
      <w:lvlJc w:val="left"/>
      <w:pPr>
        <w:tabs>
          <w:tab w:val="num" w:pos="3480"/>
        </w:tabs>
        <w:ind w:left="3480" w:hanging="420"/>
      </w:pPr>
    </w:lvl>
    <w:lvl w:ilvl="7" w:tplc="FFFFFFFF" w:tentative="1">
      <w:start w:val="1"/>
      <w:numFmt w:val="lowerLetter"/>
      <w:lvlText w:val="%8)"/>
      <w:lvlJc w:val="left"/>
      <w:pPr>
        <w:tabs>
          <w:tab w:val="num" w:pos="3900"/>
        </w:tabs>
        <w:ind w:left="3900" w:hanging="420"/>
      </w:pPr>
    </w:lvl>
    <w:lvl w:ilvl="8" w:tplc="FFFFFFFF" w:tentative="1">
      <w:start w:val="1"/>
      <w:numFmt w:val="lowerRoman"/>
      <w:lvlText w:val="%9."/>
      <w:lvlJc w:val="right"/>
      <w:pPr>
        <w:tabs>
          <w:tab w:val="num" w:pos="4320"/>
        </w:tabs>
        <w:ind w:left="4320" w:hanging="420"/>
      </w:pPr>
    </w:lvl>
  </w:abstractNum>
  <w:abstractNum w:abstractNumId="22" w15:restartNumberingAfterBreak="0">
    <w:nsid w:val="3AD81D43"/>
    <w:multiLevelType w:val="multilevel"/>
    <w:tmpl w:val="3AD81D43"/>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3" w15:restartNumberingAfterBreak="0">
    <w:nsid w:val="407E65F9"/>
    <w:multiLevelType w:val="hybridMultilevel"/>
    <w:tmpl w:val="8DF42C7A"/>
    <w:lvl w:ilvl="0" w:tplc="FFFFFFFF">
      <w:start w:val="1"/>
      <w:numFmt w:val="none"/>
      <w:pStyle w:val="ac"/>
      <w:lvlText w:val="%1·　"/>
      <w:lvlJc w:val="left"/>
      <w:pPr>
        <w:tabs>
          <w:tab w:val="num" w:pos="1140"/>
        </w:tabs>
        <w:ind w:left="737" w:hanging="317"/>
      </w:pPr>
      <w:rPr>
        <w:rFonts w:ascii="宋体" w:eastAsia="宋体" w:hAnsi="Times New Roman" w:hint="eastAsia"/>
        <w:b w:val="0"/>
        <w:i w:val="0"/>
        <w:sz w:val="21"/>
      </w:rPr>
    </w:lvl>
    <w:lvl w:ilvl="1" w:tplc="FFFFFFFF" w:tentative="1">
      <w:start w:val="1"/>
      <w:numFmt w:val="bullet"/>
      <w:lvlText w:val=""/>
      <w:lvlJc w:val="left"/>
      <w:pPr>
        <w:tabs>
          <w:tab w:val="num" w:pos="840"/>
        </w:tabs>
        <w:ind w:left="840" w:hanging="420"/>
      </w:pPr>
      <w:rPr>
        <w:rFonts w:ascii="Wingdings" w:hAnsi="Wingdings" w:hint="default"/>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abstractNum w:abstractNumId="24" w15:restartNumberingAfterBreak="0">
    <w:nsid w:val="4B6D590C"/>
    <w:multiLevelType w:val="multilevel"/>
    <w:tmpl w:val="4B6D590C"/>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5" w15:restartNumberingAfterBreak="0">
    <w:nsid w:val="4EA261FD"/>
    <w:multiLevelType w:val="multilevel"/>
    <w:tmpl w:val="4EA261FD"/>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6" w15:restartNumberingAfterBreak="0">
    <w:nsid w:val="4F954DE4"/>
    <w:multiLevelType w:val="multilevel"/>
    <w:tmpl w:val="95BE335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20"/>
        </w:tabs>
        <w:ind w:left="420" w:hanging="420"/>
      </w:pPr>
      <w:rPr>
        <w:rFonts w:ascii="宋体" w:hAnsi="宋体" w:cs="Times New Roman" w:hint="default"/>
      </w:rPr>
    </w:lvl>
    <w:lvl w:ilvl="2">
      <w:start w:val="1"/>
      <w:numFmt w:val="decimal"/>
      <w:isLgl/>
      <w:lvlText w:val="%1.%2.%3"/>
      <w:lvlJc w:val="left"/>
      <w:pPr>
        <w:tabs>
          <w:tab w:val="num" w:pos="720"/>
        </w:tabs>
        <w:ind w:left="720" w:hanging="720"/>
      </w:pPr>
      <w:rPr>
        <w:rFonts w:ascii="宋体" w:hAnsi="宋体" w:cs="Times New Roman" w:hint="default"/>
      </w:rPr>
    </w:lvl>
    <w:lvl w:ilvl="3">
      <w:start w:val="1"/>
      <w:numFmt w:val="decimal"/>
      <w:isLgl/>
      <w:lvlText w:val="%1.%2.%3.%4"/>
      <w:lvlJc w:val="left"/>
      <w:pPr>
        <w:tabs>
          <w:tab w:val="num" w:pos="720"/>
        </w:tabs>
        <w:ind w:left="720" w:hanging="720"/>
      </w:pPr>
      <w:rPr>
        <w:rFonts w:ascii="宋体" w:hAnsi="宋体" w:cs="Times New Roman" w:hint="default"/>
      </w:rPr>
    </w:lvl>
    <w:lvl w:ilvl="4">
      <w:start w:val="1"/>
      <w:numFmt w:val="decimal"/>
      <w:pStyle w:val="ad"/>
      <w:isLgl/>
      <w:lvlText w:val="%1.%2.%3.%4.%5"/>
      <w:lvlJc w:val="left"/>
      <w:pPr>
        <w:tabs>
          <w:tab w:val="num" w:pos="1080"/>
        </w:tabs>
        <w:ind w:left="1080" w:hanging="1080"/>
      </w:pPr>
      <w:rPr>
        <w:rFonts w:ascii="宋体" w:hAnsi="宋体" w:cs="Times New Roman" w:hint="default"/>
      </w:rPr>
    </w:lvl>
    <w:lvl w:ilvl="5">
      <w:start w:val="1"/>
      <w:numFmt w:val="decimal"/>
      <w:isLgl/>
      <w:lvlText w:val="%1.%2.%3.%4.%5.%6"/>
      <w:lvlJc w:val="left"/>
      <w:pPr>
        <w:tabs>
          <w:tab w:val="num" w:pos="1440"/>
        </w:tabs>
        <w:ind w:left="1440" w:hanging="1440"/>
      </w:pPr>
      <w:rPr>
        <w:rFonts w:ascii="宋体" w:hAnsi="宋体" w:cs="Times New Roman" w:hint="default"/>
      </w:rPr>
    </w:lvl>
    <w:lvl w:ilvl="6">
      <w:start w:val="1"/>
      <w:numFmt w:val="decimal"/>
      <w:isLgl/>
      <w:lvlText w:val="%1.%2.%3.%4.%5.%6.%7"/>
      <w:lvlJc w:val="left"/>
      <w:pPr>
        <w:tabs>
          <w:tab w:val="num" w:pos="1440"/>
        </w:tabs>
        <w:ind w:left="1440" w:hanging="1440"/>
      </w:pPr>
      <w:rPr>
        <w:rFonts w:ascii="宋体" w:hAnsi="宋体" w:cs="Times New Roman" w:hint="default"/>
      </w:rPr>
    </w:lvl>
    <w:lvl w:ilvl="7">
      <w:start w:val="1"/>
      <w:numFmt w:val="decimal"/>
      <w:isLgl/>
      <w:lvlText w:val="%1.%2.%3.%4.%5.%6.%7.%8"/>
      <w:lvlJc w:val="left"/>
      <w:pPr>
        <w:tabs>
          <w:tab w:val="num" w:pos="1800"/>
        </w:tabs>
        <w:ind w:left="1800" w:hanging="1800"/>
      </w:pPr>
      <w:rPr>
        <w:rFonts w:ascii="宋体" w:hAnsi="宋体" w:cs="Times New Roman" w:hint="default"/>
      </w:rPr>
    </w:lvl>
    <w:lvl w:ilvl="8">
      <w:start w:val="1"/>
      <w:numFmt w:val="decimal"/>
      <w:isLgl/>
      <w:lvlText w:val="%1.%2.%3.%4.%5.%6.%7.%8.%9"/>
      <w:lvlJc w:val="left"/>
      <w:pPr>
        <w:tabs>
          <w:tab w:val="num" w:pos="1800"/>
        </w:tabs>
        <w:ind w:left="1800" w:hanging="1800"/>
      </w:pPr>
      <w:rPr>
        <w:rFonts w:ascii="宋体" w:hAnsi="宋体" w:cs="Times New Roman" w:hint="default"/>
      </w:rPr>
    </w:lvl>
  </w:abstractNum>
  <w:abstractNum w:abstractNumId="27" w15:restartNumberingAfterBreak="0">
    <w:nsid w:val="52E0B046"/>
    <w:multiLevelType w:val="singleLevel"/>
    <w:tmpl w:val="52E0B046"/>
    <w:lvl w:ilvl="0">
      <w:start w:val="1"/>
      <w:numFmt w:val="decimal"/>
      <w:lvlText w:val="%1)"/>
      <w:lvlJc w:val="left"/>
      <w:pPr>
        <w:tabs>
          <w:tab w:val="num" w:pos="425"/>
        </w:tabs>
        <w:ind w:left="425" w:hanging="425"/>
      </w:pPr>
      <w:rPr>
        <w:rFonts w:hint="default"/>
      </w:rPr>
    </w:lvl>
  </w:abstractNum>
  <w:abstractNum w:abstractNumId="28" w15:restartNumberingAfterBreak="0">
    <w:nsid w:val="53966C94"/>
    <w:multiLevelType w:val="multilevel"/>
    <w:tmpl w:val="53966C94"/>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9" w15:restartNumberingAfterBreak="0">
    <w:nsid w:val="54BB4F0E"/>
    <w:multiLevelType w:val="multilevel"/>
    <w:tmpl w:val="54BB4F0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0" w15:restartNumberingAfterBreak="0">
    <w:nsid w:val="550A2627"/>
    <w:multiLevelType w:val="multilevel"/>
    <w:tmpl w:val="550A2627"/>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1" w15:restartNumberingAfterBreak="0">
    <w:nsid w:val="55333CEC"/>
    <w:multiLevelType w:val="hybridMultilevel"/>
    <w:tmpl w:val="A0B0F6E2"/>
    <w:lvl w:ilvl="0" w:tplc="FFFFFFFF">
      <w:start w:val="1"/>
      <w:numFmt w:val="decimalEnclosedCircle"/>
      <w:pStyle w:val="ae"/>
      <w:lvlText w:val="%1"/>
      <w:lvlJc w:val="left"/>
      <w:pPr>
        <w:ind w:left="900" w:hanging="360"/>
      </w:pPr>
      <w:rPr>
        <w:rFonts w:hint="default"/>
      </w:rPr>
    </w:lvl>
    <w:lvl w:ilvl="1" w:tplc="FFFFFFFF" w:tentative="1">
      <w:start w:val="1"/>
      <w:numFmt w:val="lowerLetter"/>
      <w:lvlText w:val="%2)"/>
      <w:lvlJc w:val="left"/>
      <w:pPr>
        <w:ind w:left="1380" w:hanging="420"/>
      </w:pPr>
    </w:lvl>
    <w:lvl w:ilvl="2" w:tplc="FFFFFFFF" w:tentative="1">
      <w:start w:val="1"/>
      <w:numFmt w:val="lowerRoman"/>
      <w:lvlText w:val="%3."/>
      <w:lvlJc w:val="right"/>
      <w:pPr>
        <w:ind w:left="1800" w:hanging="420"/>
      </w:pPr>
    </w:lvl>
    <w:lvl w:ilvl="3" w:tplc="FFFFFFFF" w:tentative="1">
      <w:start w:val="1"/>
      <w:numFmt w:val="decimal"/>
      <w:lvlText w:val="%4."/>
      <w:lvlJc w:val="left"/>
      <w:pPr>
        <w:ind w:left="2220" w:hanging="420"/>
      </w:pPr>
    </w:lvl>
    <w:lvl w:ilvl="4" w:tplc="FFFFFFFF" w:tentative="1">
      <w:start w:val="1"/>
      <w:numFmt w:val="lowerLetter"/>
      <w:lvlText w:val="%5)"/>
      <w:lvlJc w:val="left"/>
      <w:pPr>
        <w:ind w:left="2640" w:hanging="420"/>
      </w:pPr>
    </w:lvl>
    <w:lvl w:ilvl="5" w:tplc="FFFFFFFF" w:tentative="1">
      <w:start w:val="1"/>
      <w:numFmt w:val="lowerRoman"/>
      <w:lvlText w:val="%6."/>
      <w:lvlJc w:val="right"/>
      <w:pPr>
        <w:ind w:left="3060" w:hanging="420"/>
      </w:pPr>
    </w:lvl>
    <w:lvl w:ilvl="6" w:tplc="FFFFFFFF" w:tentative="1">
      <w:start w:val="1"/>
      <w:numFmt w:val="decimal"/>
      <w:lvlText w:val="%7."/>
      <w:lvlJc w:val="left"/>
      <w:pPr>
        <w:ind w:left="3480" w:hanging="420"/>
      </w:pPr>
    </w:lvl>
    <w:lvl w:ilvl="7" w:tplc="FFFFFFFF" w:tentative="1">
      <w:start w:val="1"/>
      <w:numFmt w:val="lowerLetter"/>
      <w:lvlText w:val="%8)"/>
      <w:lvlJc w:val="left"/>
      <w:pPr>
        <w:ind w:left="3900" w:hanging="420"/>
      </w:pPr>
    </w:lvl>
    <w:lvl w:ilvl="8" w:tplc="FFFFFFFF" w:tentative="1">
      <w:start w:val="1"/>
      <w:numFmt w:val="lowerRoman"/>
      <w:lvlText w:val="%9."/>
      <w:lvlJc w:val="right"/>
      <w:pPr>
        <w:ind w:left="4320" w:hanging="420"/>
      </w:pPr>
    </w:lvl>
  </w:abstractNum>
  <w:abstractNum w:abstractNumId="32" w15:restartNumberingAfterBreak="0">
    <w:nsid w:val="55A55CD3"/>
    <w:multiLevelType w:val="multilevel"/>
    <w:tmpl w:val="55A55CD3"/>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3" w15:restartNumberingAfterBreak="0">
    <w:nsid w:val="59264E53"/>
    <w:multiLevelType w:val="singleLevel"/>
    <w:tmpl w:val="59264E53"/>
    <w:lvl w:ilvl="0">
      <w:start w:val="1"/>
      <w:numFmt w:val="decimal"/>
      <w:suff w:val="nothing"/>
      <w:lvlText w:val="%1."/>
      <w:lvlJc w:val="left"/>
    </w:lvl>
  </w:abstractNum>
  <w:abstractNum w:abstractNumId="34" w15:restartNumberingAfterBreak="0">
    <w:nsid w:val="62867E34"/>
    <w:multiLevelType w:val="hybridMultilevel"/>
    <w:tmpl w:val="E7C65C36"/>
    <w:lvl w:ilvl="0" w:tplc="0409000D">
      <w:start w:val="1"/>
      <w:numFmt w:val="japaneseCounting"/>
      <w:pStyle w:val="af"/>
      <w:lvlText w:val="%1、"/>
      <w:lvlJc w:val="left"/>
      <w:pPr>
        <w:tabs>
          <w:tab w:val="num" w:pos="962"/>
        </w:tabs>
        <w:ind w:left="962" w:hanging="480"/>
      </w:pPr>
      <w:rPr>
        <w:rFonts w:hint="default"/>
      </w:rPr>
    </w:lvl>
    <w:lvl w:ilvl="1" w:tplc="04090003" w:tentative="1">
      <w:start w:val="1"/>
      <w:numFmt w:val="lowerLetter"/>
      <w:lvlText w:val="%2)"/>
      <w:lvlJc w:val="left"/>
      <w:pPr>
        <w:tabs>
          <w:tab w:val="num" w:pos="1322"/>
        </w:tabs>
        <w:ind w:left="1322" w:hanging="420"/>
      </w:pPr>
    </w:lvl>
    <w:lvl w:ilvl="2" w:tplc="04090005" w:tentative="1">
      <w:start w:val="1"/>
      <w:numFmt w:val="lowerRoman"/>
      <w:lvlText w:val="%3."/>
      <w:lvlJc w:val="right"/>
      <w:pPr>
        <w:tabs>
          <w:tab w:val="num" w:pos="1742"/>
        </w:tabs>
        <w:ind w:left="1742" w:hanging="420"/>
      </w:pPr>
    </w:lvl>
    <w:lvl w:ilvl="3" w:tplc="04090001" w:tentative="1">
      <w:start w:val="1"/>
      <w:numFmt w:val="decimal"/>
      <w:lvlText w:val="%4."/>
      <w:lvlJc w:val="left"/>
      <w:pPr>
        <w:tabs>
          <w:tab w:val="num" w:pos="2162"/>
        </w:tabs>
        <w:ind w:left="2162" w:hanging="420"/>
      </w:pPr>
    </w:lvl>
    <w:lvl w:ilvl="4" w:tplc="04090003" w:tentative="1">
      <w:start w:val="1"/>
      <w:numFmt w:val="lowerLetter"/>
      <w:lvlText w:val="%5)"/>
      <w:lvlJc w:val="left"/>
      <w:pPr>
        <w:tabs>
          <w:tab w:val="num" w:pos="2582"/>
        </w:tabs>
        <w:ind w:left="2582" w:hanging="420"/>
      </w:pPr>
    </w:lvl>
    <w:lvl w:ilvl="5" w:tplc="04090005" w:tentative="1">
      <w:start w:val="1"/>
      <w:numFmt w:val="lowerRoman"/>
      <w:lvlText w:val="%6."/>
      <w:lvlJc w:val="right"/>
      <w:pPr>
        <w:tabs>
          <w:tab w:val="num" w:pos="3002"/>
        </w:tabs>
        <w:ind w:left="3002" w:hanging="420"/>
      </w:pPr>
    </w:lvl>
    <w:lvl w:ilvl="6" w:tplc="04090001" w:tentative="1">
      <w:start w:val="1"/>
      <w:numFmt w:val="decimal"/>
      <w:lvlText w:val="%7."/>
      <w:lvlJc w:val="left"/>
      <w:pPr>
        <w:tabs>
          <w:tab w:val="num" w:pos="3422"/>
        </w:tabs>
        <w:ind w:left="3422" w:hanging="420"/>
      </w:pPr>
    </w:lvl>
    <w:lvl w:ilvl="7" w:tplc="04090003" w:tentative="1">
      <w:start w:val="1"/>
      <w:numFmt w:val="lowerLetter"/>
      <w:lvlText w:val="%8)"/>
      <w:lvlJc w:val="left"/>
      <w:pPr>
        <w:tabs>
          <w:tab w:val="num" w:pos="3842"/>
        </w:tabs>
        <w:ind w:left="3842" w:hanging="420"/>
      </w:pPr>
    </w:lvl>
    <w:lvl w:ilvl="8" w:tplc="04090005" w:tentative="1">
      <w:start w:val="1"/>
      <w:numFmt w:val="lowerRoman"/>
      <w:lvlText w:val="%9."/>
      <w:lvlJc w:val="right"/>
      <w:pPr>
        <w:tabs>
          <w:tab w:val="num" w:pos="4262"/>
        </w:tabs>
        <w:ind w:left="4262" w:hanging="420"/>
      </w:pPr>
    </w:lvl>
  </w:abstractNum>
  <w:abstractNum w:abstractNumId="35" w15:restartNumberingAfterBreak="0">
    <w:nsid w:val="62E122F0"/>
    <w:multiLevelType w:val="multilevel"/>
    <w:tmpl w:val="62E122F0"/>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6" w15:restartNumberingAfterBreak="0">
    <w:nsid w:val="646260FA"/>
    <w:multiLevelType w:val="multilevel"/>
    <w:tmpl w:val="201E87AE"/>
    <w:lvl w:ilvl="0">
      <w:start w:val="1"/>
      <w:numFmt w:val="decimal"/>
      <w:pStyle w:val="af0"/>
      <w:suff w:val="nothing"/>
      <w:lvlText w:val="表%1　"/>
      <w:lvlJc w:val="left"/>
      <w:pPr>
        <w:ind w:left="3969" w:firstLine="0"/>
      </w:pPr>
      <w:rPr>
        <w:rFonts w:ascii="黑体" w:eastAsia="黑体" w:hAnsi="Times New Roman" w:hint="eastAsia"/>
        <w:b w:val="0"/>
        <w:i w:val="0"/>
        <w:sz w:val="21"/>
      </w:rPr>
    </w:lvl>
    <w:lvl w:ilvl="1">
      <w:start w:val="1"/>
      <w:numFmt w:val="decimal"/>
      <w:lvlText w:val="%1.%2"/>
      <w:lvlJc w:val="left"/>
      <w:pPr>
        <w:tabs>
          <w:tab w:val="num" w:pos="992"/>
        </w:tabs>
        <w:ind w:left="992" w:hanging="567"/>
      </w:pPr>
      <w:rPr>
        <w:rFonts w:hint="eastAsia"/>
      </w:rPr>
    </w:lvl>
    <w:lvl w:ilvl="2">
      <w:start w:val="1"/>
      <w:numFmt w:val="decimal"/>
      <w:lvlText w:val="%1.%2.%3"/>
      <w:lvlJc w:val="left"/>
      <w:pPr>
        <w:tabs>
          <w:tab w:val="num" w:pos="1418"/>
        </w:tabs>
        <w:ind w:left="1418" w:hanging="567"/>
      </w:pPr>
      <w:rPr>
        <w:rFonts w:hint="eastAsia"/>
      </w:rPr>
    </w:lvl>
    <w:lvl w:ilvl="3">
      <w:start w:val="1"/>
      <w:numFmt w:val="decimal"/>
      <w:lvlText w:val="%1.%2.%3.%4"/>
      <w:lvlJc w:val="left"/>
      <w:pPr>
        <w:tabs>
          <w:tab w:val="num" w:pos="1984"/>
        </w:tabs>
        <w:ind w:left="1984" w:hanging="708"/>
      </w:pPr>
      <w:rPr>
        <w:rFonts w:hint="eastAsia"/>
      </w:rPr>
    </w:lvl>
    <w:lvl w:ilvl="4">
      <w:start w:val="1"/>
      <w:numFmt w:val="decimal"/>
      <w:lvlText w:val="%1.%2.%3.%4.%5"/>
      <w:lvlJc w:val="left"/>
      <w:pPr>
        <w:tabs>
          <w:tab w:val="num" w:pos="2551"/>
        </w:tabs>
        <w:ind w:left="2551" w:hanging="850"/>
      </w:pPr>
      <w:rPr>
        <w:rFonts w:hint="eastAsia"/>
      </w:rPr>
    </w:lvl>
    <w:lvl w:ilvl="5">
      <w:start w:val="1"/>
      <w:numFmt w:val="decimal"/>
      <w:lvlText w:val="%1.%2.%3.%4.%5.%6"/>
      <w:lvlJc w:val="left"/>
      <w:pPr>
        <w:tabs>
          <w:tab w:val="num" w:pos="3260"/>
        </w:tabs>
        <w:ind w:left="3260" w:hanging="1134"/>
      </w:pPr>
      <w:rPr>
        <w:rFonts w:hint="eastAsia"/>
      </w:rPr>
    </w:lvl>
    <w:lvl w:ilvl="6">
      <w:start w:val="1"/>
      <w:numFmt w:val="decimal"/>
      <w:lvlText w:val="%1.%2.%3.%4.%5.%6.%7"/>
      <w:lvlJc w:val="left"/>
      <w:pPr>
        <w:tabs>
          <w:tab w:val="num" w:pos="3827"/>
        </w:tabs>
        <w:ind w:left="3827" w:hanging="1276"/>
      </w:pPr>
      <w:rPr>
        <w:rFonts w:hint="eastAsia"/>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37" w15:restartNumberingAfterBreak="0">
    <w:nsid w:val="657D3FBC"/>
    <w:multiLevelType w:val="multilevel"/>
    <w:tmpl w:val="4B56A5EC"/>
    <w:lvl w:ilvl="0">
      <w:start w:val="1"/>
      <w:numFmt w:val="upperLetter"/>
      <w:pStyle w:val="af1"/>
      <w:suff w:val="nothing"/>
      <w:lvlText w:val="附　录　%1"/>
      <w:lvlJc w:val="left"/>
      <w:pPr>
        <w:ind w:left="0" w:firstLine="0"/>
      </w:pPr>
      <w:rPr>
        <w:rFonts w:ascii="黑体" w:eastAsia="黑体" w:hAnsi="Times New Roman" w:hint="eastAsia"/>
        <w:b w:val="0"/>
        <w:i w:val="0"/>
        <w:sz w:val="21"/>
      </w:rPr>
    </w:lvl>
    <w:lvl w:ilvl="1">
      <w:start w:val="1"/>
      <w:numFmt w:val="decimal"/>
      <w:pStyle w:val="af2"/>
      <w:suff w:val="nothing"/>
      <w:lvlText w:val="%1.%2　"/>
      <w:lvlJc w:val="left"/>
      <w:pPr>
        <w:ind w:left="525" w:firstLine="0"/>
      </w:pPr>
      <w:rPr>
        <w:rFonts w:ascii="黑体" w:eastAsia="黑体" w:hAnsi="Times New Roman" w:hint="eastAsia"/>
        <w:b w:val="0"/>
        <w:i w:val="0"/>
        <w:snapToGrid/>
        <w:spacing w:val="0"/>
        <w:w w:val="100"/>
        <w:kern w:val="21"/>
        <w:sz w:val="21"/>
      </w:rPr>
    </w:lvl>
    <w:lvl w:ilvl="2">
      <w:start w:val="1"/>
      <w:numFmt w:val="decimal"/>
      <w:pStyle w:val="af2"/>
      <w:suff w:val="nothing"/>
      <w:lvlText w:val="%1.%2.%3　"/>
      <w:lvlJc w:val="left"/>
      <w:pPr>
        <w:ind w:left="568" w:firstLine="0"/>
      </w:pPr>
      <w:rPr>
        <w:rFonts w:ascii="黑体" w:eastAsia="黑体" w:hAnsi="Times New Roman" w:hint="eastAsia"/>
        <w:b w:val="0"/>
        <w:i w:val="0"/>
        <w:sz w:val="21"/>
      </w:rPr>
    </w:lvl>
    <w:lvl w:ilvl="3">
      <w:start w:val="1"/>
      <w:numFmt w:val="decimal"/>
      <w:suff w:val="nothing"/>
      <w:lvlText w:val="%1.%2.%3.%4　"/>
      <w:lvlJc w:val="left"/>
      <w:pPr>
        <w:ind w:left="710" w:firstLine="0"/>
      </w:pPr>
      <w:rPr>
        <w:rFonts w:ascii="黑体" w:eastAsia="黑体" w:hAnsi="Times New Roman" w:hint="eastAsia"/>
        <w:b w:val="0"/>
        <w:i w:val="0"/>
        <w:sz w:val="21"/>
      </w:rPr>
    </w:lvl>
    <w:lvl w:ilvl="4">
      <w:start w:val="1"/>
      <w:numFmt w:val="decimal"/>
      <w:suff w:val="nothing"/>
      <w:lvlText w:val="%1.%2.%3.%4.%5　"/>
      <w:lvlJc w:val="left"/>
      <w:pPr>
        <w:ind w:left="0" w:firstLine="0"/>
      </w:pPr>
      <w:rPr>
        <w:rFonts w:ascii="黑体" w:eastAsia="黑体" w:hAnsi="Times New Roman" w:hint="eastAsia"/>
        <w:b w:val="0"/>
        <w:i w:val="0"/>
        <w:sz w:val="21"/>
      </w:rPr>
    </w:lvl>
    <w:lvl w:ilvl="5">
      <w:start w:val="1"/>
      <w:numFmt w:val="decimal"/>
      <w:suff w:val="nothing"/>
      <w:lvlText w:val="%1.%2.%3.%4.%5.%6　"/>
      <w:lvlJc w:val="left"/>
      <w:pPr>
        <w:ind w:left="0" w:firstLine="0"/>
      </w:pPr>
      <w:rPr>
        <w:rFonts w:ascii="黑体" w:eastAsia="黑体" w:hAnsi="Times New Roman" w:hint="eastAsia"/>
        <w:b w:val="0"/>
        <w:i w:val="0"/>
        <w:sz w:val="21"/>
      </w:rPr>
    </w:lvl>
    <w:lvl w:ilvl="6">
      <w:start w:val="1"/>
      <w:numFmt w:val="decimal"/>
      <w:pStyle w:val="af3"/>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38" w15:restartNumberingAfterBreak="0">
    <w:nsid w:val="6B7666D3"/>
    <w:multiLevelType w:val="hybridMultilevel"/>
    <w:tmpl w:val="DD76B6C8"/>
    <w:lvl w:ilvl="0" w:tplc="FFFFFFFF">
      <w:start w:val="1"/>
      <w:numFmt w:val="decimal"/>
      <w:lvlText w:val="%1．"/>
      <w:lvlJc w:val="left"/>
      <w:pPr>
        <w:tabs>
          <w:tab w:val="num" w:pos="360"/>
        </w:tabs>
        <w:ind w:left="360" w:hanging="360"/>
      </w:pPr>
      <w:rPr>
        <w:rFonts w:cs="Times New Roman" w:hint="default"/>
      </w:rPr>
    </w:lvl>
    <w:lvl w:ilvl="1" w:tplc="FFFFFFFF">
      <w:start w:val="1"/>
      <w:numFmt w:val="lowerLetter"/>
      <w:lvlText w:val="%2)"/>
      <w:lvlJc w:val="left"/>
      <w:pPr>
        <w:tabs>
          <w:tab w:val="num" w:pos="840"/>
        </w:tabs>
        <w:ind w:left="840" w:hanging="420"/>
      </w:pPr>
      <w:rPr>
        <w:rFonts w:cs="Times New Roman"/>
      </w:rPr>
    </w:lvl>
    <w:lvl w:ilvl="2" w:tplc="FFFFFFFF">
      <w:start w:val="1"/>
      <w:numFmt w:val="lowerRoman"/>
      <w:lvlText w:val="%3."/>
      <w:lvlJc w:val="right"/>
      <w:pPr>
        <w:tabs>
          <w:tab w:val="num" w:pos="1260"/>
        </w:tabs>
        <w:ind w:left="1260" w:hanging="420"/>
      </w:pPr>
      <w:rPr>
        <w:rFonts w:cs="Times New Roman"/>
      </w:rPr>
    </w:lvl>
    <w:lvl w:ilvl="3" w:tplc="FFFFFFFF">
      <w:start w:val="1"/>
      <w:numFmt w:val="decimal"/>
      <w:lvlText w:val="%4."/>
      <w:lvlJc w:val="left"/>
      <w:pPr>
        <w:tabs>
          <w:tab w:val="num" w:pos="1680"/>
        </w:tabs>
        <w:ind w:left="1680" w:hanging="420"/>
      </w:pPr>
      <w:rPr>
        <w:rFonts w:cs="Times New Roman"/>
      </w:rPr>
    </w:lvl>
    <w:lvl w:ilvl="4" w:tplc="FFFFFFFF">
      <w:start w:val="1"/>
      <w:numFmt w:val="lowerLetter"/>
      <w:lvlText w:val="%5)"/>
      <w:lvlJc w:val="left"/>
      <w:pPr>
        <w:tabs>
          <w:tab w:val="num" w:pos="2100"/>
        </w:tabs>
        <w:ind w:left="2100" w:hanging="420"/>
      </w:pPr>
      <w:rPr>
        <w:rFonts w:cs="Times New Roman"/>
      </w:rPr>
    </w:lvl>
    <w:lvl w:ilvl="5" w:tplc="FFFFFFFF">
      <w:start w:val="1"/>
      <w:numFmt w:val="lowerRoman"/>
      <w:lvlText w:val="%6."/>
      <w:lvlJc w:val="right"/>
      <w:pPr>
        <w:tabs>
          <w:tab w:val="num" w:pos="2520"/>
        </w:tabs>
        <w:ind w:left="2520" w:hanging="420"/>
      </w:pPr>
      <w:rPr>
        <w:rFonts w:cs="Times New Roman"/>
      </w:rPr>
    </w:lvl>
    <w:lvl w:ilvl="6" w:tplc="FFFFFFFF">
      <w:start w:val="1"/>
      <w:numFmt w:val="decimal"/>
      <w:lvlText w:val="%7."/>
      <w:lvlJc w:val="left"/>
      <w:pPr>
        <w:tabs>
          <w:tab w:val="num" w:pos="2940"/>
        </w:tabs>
        <w:ind w:left="2940" w:hanging="420"/>
      </w:pPr>
      <w:rPr>
        <w:rFonts w:cs="Times New Roman"/>
      </w:rPr>
    </w:lvl>
    <w:lvl w:ilvl="7" w:tplc="FFFFFFFF">
      <w:start w:val="1"/>
      <w:numFmt w:val="lowerLetter"/>
      <w:lvlText w:val="%8)"/>
      <w:lvlJc w:val="left"/>
      <w:pPr>
        <w:tabs>
          <w:tab w:val="num" w:pos="3360"/>
        </w:tabs>
        <w:ind w:left="3360" w:hanging="420"/>
      </w:pPr>
      <w:rPr>
        <w:rFonts w:cs="Times New Roman"/>
      </w:rPr>
    </w:lvl>
    <w:lvl w:ilvl="8" w:tplc="FFFFFFFF">
      <w:start w:val="1"/>
      <w:numFmt w:val="lowerRoman"/>
      <w:lvlText w:val="%9."/>
      <w:lvlJc w:val="right"/>
      <w:pPr>
        <w:tabs>
          <w:tab w:val="num" w:pos="3780"/>
        </w:tabs>
        <w:ind w:left="3780" w:hanging="420"/>
      </w:pPr>
      <w:rPr>
        <w:rFonts w:cs="Times New Roman"/>
      </w:rPr>
    </w:lvl>
  </w:abstractNum>
  <w:abstractNum w:abstractNumId="39" w15:restartNumberingAfterBreak="0">
    <w:nsid w:val="6DBF04F4"/>
    <w:multiLevelType w:val="hybridMultilevel"/>
    <w:tmpl w:val="91CCB60E"/>
    <w:lvl w:ilvl="0" w:tplc="02606132">
      <w:start w:val="1"/>
      <w:numFmt w:val="none"/>
      <w:pStyle w:val="af4"/>
      <w:lvlText w:val="%1注："/>
      <w:lvlJc w:val="left"/>
      <w:pPr>
        <w:tabs>
          <w:tab w:val="num" w:pos="1140"/>
        </w:tabs>
        <w:ind w:left="840" w:hanging="420"/>
      </w:pPr>
      <w:rPr>
        <w:rFonts w:ascii="宋体" w:eastAsia="宋体" w:hAnsi="Times New Roman" w:hint="eastAsia"/>
        <w:b w:val="0"/>
        <w:i w:val="0"/>
        <w:sz w:val="18"/>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0" w15:restartNumberingAfterBreak="0">
    <w:nsid w:val="70A132B0"/>
    <w:multiLevelType w:val="multilevel"/>
    <w:tmpl w:val="70A132B0"/>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1" w15:restartNumberingAfterBreak="0">
    <w:nsid w:val="75B85D0D"/>
    <w:multiLevelType w:val="hybridMultilevel"/>
    <w:tmpl w:val="7AF6A4D8"/>
    <w:lvl w:ilvl="0" w:tplc="FFFFFFFF">
      <w:start w:val="1"/>
      <w:numFmt w:val="decimal"/>
      <w:pStyle w:val="tablelines"/>
      <w:lvlText w:val="%1."/>
      <w:lvlJc w:val="left"/>
      <w:pPr>
        <w:tabs>
          <w:tab w:val="num" w:pos="360"/>
        </w:tabs>
        <w:ind w:left="360" w:hanging="36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42" w15:restartNumberingAfterBreak="0">
    <w:nsid w:val="76933334"/>
    <w:multiLevelType w:val="hybridMultilevel"/>
    <w:tmpl w:val="E5B860D6"/>
    <w:lvl w:ilvl="0" w:tplc="9DA6625C">
      <w:start w:val="1"/>
      <w:numFmt w:val="none"/>
      <w:lvlText w:val="%1——"/>
      <w:lvlJc w:val="left"/>
      <w:pPr>
        <w:tabs>
          <w:tab w:val="num" w:pos="1140"/>
        </w:tabs>
        <w:ind w:left="840" w:hanging="420"/>
      </w:pPr>
      <w:rPr>
        <w:rFonts w:hint="eastAsia"/>
      </w:rPr>
    </w:lvl>
    <w:lvl w:ilvl="1" w:tplc="04090019" w:tentative="1">
      <w:start w:val="1"/>
      <w:numFmt w:val="lowerLetter"/>
      <w:pStyle w:val="af5"/>
      <w:lvlText w:val="%2)"/>
      <w:lvlJc w:val="left"/>
      <w:pPr>
        <w:tabs>
          <w:tab w:val="num" w:pos="840"/>
        </w:tabs>
        <w:ind w:left="840" w:hanging="420"/>
      </w:pPr>
    </w:lvl>
    <w:lvl w:ilvl="2" w:tplc="0409001B" w:tentative="1">
      <w:start w:val="1"/>
      <w:numFmt w:val="lowerRoman"/>
      <w:pStyle w:val="af6"/>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3" w15:restartNumberingAfterBreak="0">
    <w:nsid w:val="778B6A14"/>
    <w:multiLevelType w:val="multilevel"/>
    <w:tmpl w:val="778B6A14"/>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44" w15:restartNumberingAfterBreak="0">
    <w:nsid w:val="794052E1"/>
    <w:multiLevelType w:val="hybridMultilevel"/>
    <w:tmpl w:val="3B8237DE"/>
    <w:lvl w:ilvl="0" w:tplc="62CC9F74">
      <w:start w:val="1"/>
      <w:numFmt w:val="decimal"/>
      <w:pStyle w:val="c0"/>
      <w:lvlText w:val="%1、"/>
      <w:lvlJc w:val="left"/>
      <w:pPr>
        <w:ind w:left="1192" w:hanging="720"/>
      </w:pPr>
      <w:rPr>
        <w:rFonts w:hint="default"/>
      </w:rPr>
    </w:lvl>
    <w:lvl w:ilvl="1" w:tplc="04090019" w:tentative="1">
      <w:start w:val="1"/>
      <w:numFmt w:val="lowerLetter"/>
      <w:lvlText w:val="%2)"/>
      <w:lvlJc w:val="left"/>
      <w:pPr>
        <w:ind w:left="1312" w:hanging="420"/>
      </w:pPr>
    </w:lvl>
    <w:lvl w:ilvl="2" w:tplc="0409001B" w:tentative="1">
      <w:start w:val="1"/>
      <w:numFmt w:val="lowerRoman"/>
      <w:lvlText w:val="%3."/>
      <w:lvlJc w:val="right"/>
      <w:pPr>
        <w:ind w:left="1732" w:hanging="420"/>
      </w:pPr>
    </w:lvl>
    <w:lvl w:ilvl="3" w:tplc="0409000F" w:tentative="1">
      <w:start w:val="1"/>
      <w:numFmt w:val="decimal"/>
      <w:lvlText w:val="%4."/>
      <w:lvlJc w:val="left"/>
      <w:pPr>
        <w:ind w:left="2152" w:hanging="420"/>
      </w:pPr>
    </w:lvl>
    <w:lvl w:ilvl="4" w:tplc="04090019" w:tentative="1">
      <w:start w:val="1"/>
      <w:numFmt w:val="lowerLetter"/>
      <w:lvlText w:val="%5)"/>
      <w:lvlJc w:val="left"/>
      <w:pPr>
        <w:ind w:left="2572" w:hanging="420"/>
      </w:pPr>
    </w:lvl>
    <w:lvl w:ilvl="5" w:tplc="0409001B" w:tentative="1">
      <w:start w:val="1"/>
      <w:numFmt w:val="lowerRoman"/>
      <w:lvlText w:val="%6."/>
      <w:lvlJc w:val="right"/>
      <w:pPr>
        <w:ind w:left="2992" w:hanging="420"/>
      </w:pPr>
    </w:lvl>
    <w:lvl w:ilvl="6" w:tplc="0409000F" w:tentative="1">
      <w:start w:val="1"/>
      <w:numFmt w:val="decimal"/>
      <w:lvlText w:val="%7."/>
      <w:lvlJc w:val="left"/>
      <w:pPr>
        <w:ind w:left="3412" w:hanging="420"/>
      </w:pPr>
    </w:lvl>
    <w:lvl w:ilvl="7" w:tplc="04090019" w:tentative="1">
      <w:start w:val="1"/>
      <w:numFmt w:val="lowerLetter"/>
      <w:lvlText w:val="%8)"/>
      <w:lvlJc w:val="left"/>
      <w:pPr>
        <w:ind w:left="3832" w:hanging="420"/>
      </w:pPr>
    </w:lvl>
    <w:lvl w:ilvl="8" w:tplc="0409001B" w:tentative="1">
      <w:start w:val="1"/>
      <w:numFmt w:val="lowerRoman"/>
      <w:lvlText w:val="%9."/>
      <w:lvlJc w:val="right"/>
      <w:pPr>
        <w:ind w:left="4252" w:hanging="420"/>
      </w:pPr>
    </w:lvl>
  </w:abstractNum>
  <w:abstractNum w:abstractNumId="45" w15:restartNumberingAfterBreak="0">
    <w:nsid w:val="79D775DA"/>
    <w:multiLevelType w:val="hybridMultilevel"/>
    <w:tmpl w:val="18140FE6"/>
    <w:lvl w:ilvl="0" w:tplc="FFFFFFFF">
      <w:start w:val="1"/>
      <w:numFmt w:val="decimal"/>
      <w:lvlText w:val="%1、"/>
      <w:lvlJc w:val="left"/>
      <w:pPr>
        <w:tabs>
          <w:tab w:val="num" w:pos="1200"/>
        </w:tabs>
        <w:ind w:left="1200" w:hanging="36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46" w15:restartNumberingAfterBreak="0">
    <w:nsid w:val="7A445D3F"/>
    <w:multiLevelType w:val="hybridMultilevel"/>
    <w:tmpl w:val="4754E2F8"/>
    <w:lvl w:ilvl="0" w:tplc="3F98090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7" w15:restartNumberingAfterBreak="0">
    <w:nsid w:val="7BFC477C"/>
    <w:multiLevelType w:val="hybridMultilevel"/>
    <w:tmpl w:val="E0F6E532"/>
    <w:lvl w:ilvl="0" w:tplc="FFFFFFFF">
      <w:start w:val="1"/>
      <w:numFmt w:val="decimal"/>
      <w:lvlText w:val="%1."/>
      <w:lvlJc w:val="left"/>
      <w:pPr>
        <w:tabs>
          <w:tab w:val="num" w:pos="966"/>
        </w:tabs>
        <w:ind w:left="966" w:hanging="360"/>
      </w:pPr>
      <w:rPr>
        <w:rFonts w:hint="default"/>
      </w:rPr>
    </w:lvl>
    <w:lvl w:ilvl="1" w:tplc="FFFFFFFF" w:tentative="1">
      <w:start w:val="1"/>
      <w:numFmt w:val="lowerLetter"/>
      <w:lvlText w:val="%2)"/>
      <w:lvlJc w:val="left"/>
      <w:pPr>
        <w:tabs>
          <w:tab w:val="num" w:pos="1446"/>
        </w:tabs>
        <w:ind w:left="1446" w:hanging="420"/>
      </w:pPr>
    </w:lvl>
    <w:lvl w:ilvl="2" w:tplc="FFFFFFFF" w:tentative="1">
      <w:start w:val="1"/>
      <w:numFmt w:val="lowerRoman"/>
      <w:lvlText w:val="%3."/>
      <w:lvlJc w:val="right"/>
      <w:pPr>
        <w:tabs>
          <w:tab w:val="num" w:pos="1866"/>
        </w:tabs>
        <w:ind w:left="1866" w:hanging="420"/>
      </w:pPr>
    </w:lvl>
    <w:lvl w:ilvl="3" w:tplc="FFFFFFFF" w:tentative="1">
      <w:start w:val="1"/>
      <w:numFmt w:val="decimal"/>
      <w:lvlText w:val="%4."/>
      <w:lvlJc w:val="left"/>
      <w:pPr>
        <w:tabs>
          <w:tab w:val="num" w:pos="2286"/>
        </w:tabs>
        <w:ind w:left="2286" w:hanging="420"/>
      </w:pPr>
    </w:lvl>
    <w:lvl w:ilvl="4" w:tplc="FFFFFFFF" w:tentative="1">
      <w:start w:val="1"/>
      <w:numFmt w:val="lowerLetter"/>
      <w:lvlText w:val="%5)"/>
      <w:lvlJc w:val="left"/>
      <w:pPr>
        <w:tabs>
          <w:tab w:val="num" w:pos="2706"/>
        </w:tabs>
        <w:ind w:left="2706" w:hanging="420"/>
      </w:pPr>
    </w:lvl>
    <w:lvl w:ilvl="5" w:tplc="FFFFFFFF" w:tentative="1">
      <w:start w:val="1"/>
      <w:numFmt w:val="lowerRoman"/>
      <w:lvlText w:val="%6."/>
      <w:lvlJc w:val="right"/>
      <w:pPr>
        <w:tabs>
          <w:tab w:val="num" w:pos="3126"/>
        </w:tabs>
        <w:ind w:left="3126" w:hanging="420"/>
      </w:pPr>
    </w:lvl>
    <w:lvl w:ilvl="6" w:tplc="FFFFFFFF" w:tentative="1">
      <w:start w:val="1"/>
      <w:numFmt w:val="decimal"/>
      <w:lvlText w:val="%7."/>
      <w:lvlJc w:val="left"/>
      <w:pPr>
        <w:tabs>
          <w:tab w:val="num" w:pos="3546"/>
        </w:tabs>
        <w:ind w:left="3546" w:hanging="420"/>
      </w:pPr>
    </w:lvl>
    <w:lvl w:ilvl="7" w:tplc="FFFFFFFF" w:tentative="1">
      <w:start w:val="1"/>
      <w:numFmt w:val="lowerLetter"/>
      <w:lvlText w:val="%8)"/>
      <w:lvlJc w:val="left"/>
      <w:pPr>
        <w:tabs>
          <w:tab w:val="num" w:pos="3966"/>
        </w:tabs>
        <w:ind w:left="3966" w:hanging="420"/>
      </w:pPr>
    </w:lvl>
    <w:lvl w:ilvl="8" w:tplc="FFFFFFFF" w:tentative="1">
      <w:start w:val="1"/>
      <w:numFmt w:val="lowerRoman"/>
      <w:lvlText w:val="%9."/>
      <w:lvlJc w:val="right"/>
      <w:pPr>
        <w:tabs>
          <w:tab w:val="num" w:pos="4386"/>
        </w:tabs>
        <w:ind w:left="4386" w:hanging="420"/>
      </w:pPr>
    </w:lvl>
  </w:abstractNum>
  <w:abstractNum w:abstractNumId="48" w15:restartNumberingAfterBreak="0">
    <w:nsid w:val="7FB17F12"/>
    <w:multiLevelType w:val="multilevel"/>
    <w:tmpl w:val="CCD4906E"/>
    <w:lvl w:ilvl="0">
      <w:start w:val="1"/>
      <w:numFmt w:val="decimal"/>
      <w:pStyle w:val="BodyBulletSQ"/>
      <w:lvlText w:val="%1."/>
      <w:lvlJc w:val="left"/>
      <w:pPr>
        <w:tabs>
          <w:tab w:val="num" w:pos="420"/>
        </w:tabs>
        <w:ind w:left="420" w:hanging="420"/>
      </w:pPr>
      <w:rPr>
        <w:rFonts w:hint="default"/>
      </w:rPr>
    </w:lvl>
    <w:lvl w:ilvl="1">
      <w:start w:val="1"/>
      <w:numFmt w:val="decimal"/>
      <w:isLgl/>
      <w:lvlText w:val="%1.%2"/>
      <w:lvlJc w:val="left"/>
      <w:pPr>
        <w:tabs>
          <w:tab w:val="num" w:pos="405"/>
        </w:tabs>
        <w:ind w:left="405" w:hanging="405"/>
      </w:pPr>
      <w:rPr>
        <w:rFonts w:hint="default"/>
      </w:rPr>
    </w:lvl>
    <w:lvl w:ilvl="2">
      <w:start w:val="1"/>
      <w:numFmt w:val="decimal"/>
      <w:pStyle w:val="af7"/>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num w:numId="1">
    <w:abstractNumId w:val="15"/>
  </w:num>
  <w:num w:numId="2">
    <w:abstractNumId w:val="11"/>
  </w:num>
  <w:num w:numId="3">
    <w:abstractNumId w:val="10"/>
  </w:num>
  <w:num w:numId="4">
    <w:abstractNumId w:val="24"/>
  </w:num>
  <w:num w:numId="5">
    <w:abstractNumId w:val="35"/>
  </w:num>
  <w:num w:numId="6">
    <w:abstractNumId w:val="33"/>
  </w:num>
  <w:num w:numId="7">
    <w:abstractNumId w:val="8"/>
  </w:num>
  <w:num w:numId="8">
    <w:abstractNumId w:val="9"/>
  </w:num>
  <w:num w:numId="9">
    <w:abstractNumId w:val="28"/>
  </w:num>
  <w:num w:numId="10">
    <w:abstractNumId w:val="30"/>
  </w:num>
  <w:num w:numId="11">
    <w:abstractNumId w:val="43"/>
  </w:num>
  <w:num w:numId="12">
    <w:abstractNumId w:val="40"/>
  </w:num>
  <w:num w:numId="13">
    <w:abstractNumId w:val="32"/>
  </w:num>
  <w:num w:numId="14">
    <w:abstractNumId w:val="25"/>
  </w:num>
  <w:num w:numId="15">
    <w:abstractNumId w:val="1"/>
  </w:num>
  <w:num w:numId="16">
    <w:abstractNumId w:val="4"/>
  </w:num>
  <w:num w:numId="17">
    <w:abstractNumId w:val="2"/>
  </w:num>
  <w:num w:numId="18">
    <w:abstractNumId w:val="3"/>
  </w:num>
  <w:num w:numId="19">
    <w:abstractNumId w:val="7"/>
  </w:num>
  <w:num w:numId="20">
    <w:abstractNumId w:val="6"/>
  </w:num>
  <w:num w:numId="21">
    <w:abstractNumId w:val="14"/>
  </w:num>
  <w:num w:numId="22">
    <w:abstractNumId w:val="34"/>
  </w:num>
  <w:num w:numId="23">
    <w:abstractNumId w:val="20"/>
  </w:num>
  <w:num w:numId="24">
    <w:abstractNumId w:val="18"/>
  </w:num>
  <w:num w:numId="25">
    <w:abstractNumId w:val="19"/>
  </w:num>
  <w:num w:numId="26">
    <w:abstractNumId w:val="31"/>
  </w:num>
  <w:num w:numId="27">
    <w:abstractNumId w:val="44"/>
  </w:num>
  <w:num w:numId="2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5"/>
  </w:num>
  <w:num w:numId="30">
    <w:abstractNumId w:val="0"/>
  </w:num>
  <w:num w:numId="31">
    <w:abstractNumId w:val="48"/>
  </w:num>
  <w:num w:numId="32">
    <w:abstractNumId w:val="16"/>
  </w:num>
  <w:num w:numId="33">
    <w:abstractNumId w:val="26"/>
  </w:num>
  <w:num w:numId="34">
    <w:abstractNumId w:val="41"/>
  </w:num>
  <w:num w:numId="35">
    <w:abstractNumId w:val="42"/>
  </w:num>
  <w:num w:numId="36">
    <w:abstractNumId w:val="23"/>
  </w:num>
  <w:num w:numId="37">
    <w:abstractNumId w:val="39"/>
  </w:num>
  <w:num w:numId="38">
    <w:abstractNumId w:val="36"/>
  </w:num>
  <w:num w:numId="39">
    <w:abstractNumId w:val="37"/>
  </w:num>
  <w:num w:numId="40">
    <w:abstractNumId w:val="21"/>
  </w:num>
  <w:num w:numId="41">
    <w:abstractNumId w:val="38"/>
  </w:num>
  <w:num w:numId="42">
    <w:abstractNumId w:val="47"/>
  </w:num>
  <w:num w:numId="43">
    <w:abstractNumId w:val="29"/>
  </w:num>
  <w:num w:numId="44">
    <w:abstractNumId w:val="12"/>
  </w:num>
  <w:num w:numId="45">
    <w:abstractNumId w:val="22"/>
  </w:num>
  <w:num w:numId="46">
    <w:abstractNumId w:val="45"/>
  </w:num>
  <w:num w:numId="47">
    <w:abstractNumId w:val="27"/>
  </w:num>
  <w:num w:numId="48">
    <w:abstractNumId w:val="46"/>
  </w:num>
  <w:num w:numId="4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67DC"/>
    <w:rsid w:val="00003BD6"/>
    <w:rsid w:val="00017A2A"/>
    <w:rsid w:val="00030B49"/>
    <w:rsid w:val="0003734D"/>
    <w:rsid w:val="00041D9F"/>
    <w:rsid w:val="000453DB"/>
    <w:rsid w:val="00080A1F"/>
    <w:rsid w:val="000F5A98"/>
    <w:rsid w:val="001603D4"/>
    <w:rsid w:val="001B4785"/>
    <w:rsid w:val="001C61B8"/>
    <w:rsid w:val="001D30ED"/>
    <w:rsid w:val="001E0164"/>
    <w:rsid w:val="00224510"/>
    <w:rsid w:val="002D4A22"/>
    <w:rsid w:val="003311B6"/>
    <w:rsid w:val="00373767"/>
    <w:rsid w:val="00384FAF"/>
    <w:rsid w:val="003A11ED"/>
    <w:rsid w:val="003B2BAF"/>
    <w:rsid w:val="003C7434"/>
    <w:rsid w:val="003F6309"/>
    <w:rsid w:val="00402610"/>
    <w:rsid w:val="0043022A"/>
    <w:rsid w:val="0043404B"/>
    <w:rsid w:val="00473422"/>
    <w:rsid w:val="004924AA"/>
    <w:rsid w:val="00494220"/>
    <w:rsid w:val="004C7CE3"/>
    <w:rsid w:val="00532363"/>
    <w:rsid w:val="00542E36"/>
    <w:rsid w:val="00545E92"/>
    <w:rsid w:val="00584AB4"/>
    <w:rsid w:val="005978FF"/>
    <w:rsid w:val="005C16AF"/>
    <w:rsid w:val="00642F5F"/>
    <w:rsid w:val="00654F1A"/>
    <w:rsid w:val="006A4969"/>
    <w:rsid w:val="006B0F85"/>
    <w:rsid w:val="00704D63"/>
    <w:rsid w:val="007625BA"/>
    <w:rsid w:val="00770787"/>
    <w:rsid w:val="00776ABE"/>
    <w:rsid w:val="00780DD7"/>
    <w:rsid w:val="007C175D"/>
    <w:rsid w:val="00887312"/>
    <w:rsid w:val="008F28F4"/>
    <w:rsid w:val="008F2BDB"/>
    <w:rsid w:val="00945D3B"/>
    <w:rsid w:val="009B337B"/>
    <w:rsid w:val="00A450FC"/>
    <w:rsid w:val="00A701DC"/>
    <w:rsid w:val="00A9416D"/>
    <w:rsid w:val="00AC5AE8"/>
    <w:rsid w:val="00B423DE"/>
    <w:rsid w:val="00B60CE2"/>
    <w:rsid w:val="00B80785"/>
    <w:rsid w:val="00BA67DC"/>
    <w:rsid w:val="00C22777"/>
    <w:rsid w:val="00C7741D"/>
    <w:rsid w:val="00CB2D11"/>
    <w:rsid w:val="00D0209A"/>
    <w:rsid w:val="00D1358D"/>
    <w:rsid w:val="00D2497B"/>
    <w:rsid w:val="00D43755"/>
    <w:rsid w:val="00D526C0"/>
    <w:rsid w:val="00D74A62"/>
    <w:rsid w:val="00D817AC"/>
    <w:rsid w:val="00DB6762"/>
    <w:rsid w:val="00DE51EA"/>
    <w:rsid w:val="00DF4066"/>
    <w:rsid w:val="00DF53A1"/>
    <w:rsid w:val="00E069F2"/>
    <w:rsid w:val="00E84103"/>
    <w:rsid w:val="00EB7687"/>
    <w:rsid w:val="00F9790E"/>
    <w:rsid w:val="00FD51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67B8B3F-0A8A-44F2-B7B1-E7F5A52042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iPriority="0" w:unhideWhenUsed="1" w:qFormat="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semiHidden="1" w:uiPriority="0" w:unhideWhenUsed="1"/>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0"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f8">
    <w:name w:val="Normal"/>
    <w:qFormat/>
    <w:rsid w:val="005978FF"/>
    <w:pPr>
      <w:widowControl w:val="0"/>
      <w:jc w:val="both"/>
    </w:pPr>
  </w:style>
  <w:style w:type="paragraph" w:styleId="1">
    <w:name w:val="heading 1"/>
    <w:aliases w:val="H1,L1 Heading 1,h1,1st level,h11,1st level1,heading 11,h12,1st level2,heading 12,h111,1st level11,heading 111,h13,1st level3,heading 13,h112,1st level12,heading 112,h121,1st level21,heading 121,h1111,1st level111,heading 1111,h14,1st level4,1,章标题,I"/>
    <w:basedOn w:val="af8"/>
    <w:next w:val="af8"/>
    <w:link w:val="10"/>
    <w:qFormat/>
    <w:rsid w:val="00A9416D"/>
    <w:pPr>
      <w:keepNext/>
      <w:keepLines/>
      <w:spacing w:before="340" w:after="330" w:line="578" w:lineRule="auto"/>
      <w:outlineLvl w:val="0"/>
    </w:pPr>
    <w:rPr>
      <w:rFonts w:ascii="Times New Roman" w:eastAsia="宋体" w:hAnsi="Times New Roman" w:cs="Times New Roman"/>
      <w:b/>
      <w:kern w:val="44"/>
      <w:sz w:val="32"/>
      <w:szCs w:val="20"/>
    </w:rPr>
  </w:style>
  <w:style w:type="paragraph" w:styleId="2">
    <w:name w:val="heading 2"/>
    <w:aliases w:val="Heading 2 Hidden,Heading 2 CCBS,H2,Fab-2,PIM2,2nd level,h2,2,Header 2,l2,heading 2,Titre3,HD2,sect 1.2,Heading 2 Hidden1,Heading 2 CCBS1,Heading 2 Hidden2,Heading 2 CCBS2,H21,Heading 2 Hidden3,Heading 2 CCBS3,H22,Heading 2 Hidden4,Heading 2 CCBS4,_"/>
    <w:basedOn w:val="af8"/>
    <w:next w:val="af9"/>
    <w:link w:val="20"/>
    <w:qFormat/>
    <w:rsid w:val="00A9416D"/>
    <w:pPr>
      <w:keepNext/>
      <w:keepLines/>
      <w:spacing w:before="260" w:after="260" w:line="500" w:lineRule="exact"/>
      <w:outlineLvl w:val="1"/>
    </w:pPr>
    <w:rPr>
      <w:rFonts w:ascii="Arial" w:eastAsia="黑体" w:hAnsi="Arial" w:cs="Times New Roman"/>
      <w:b/>
      <w:sz w:val="28"/>
      <w:szCs w:val="20"/>
    </w:rPr>
  </w:style>
  <w:style w:type="paragraph" w:styleId="3">
    <w:name w:val="heading 3"/>
    <w:aliases w:val="小标题,章标题1,h3,Bold Head,bh,level_3,PIM 3,H3,Level 3 Head,第二层条,sect1.2.3,sect1.2.31,sect1.2.32,sect1.2.311,sect1.2.33,sect1.2.312,l3,CT,3rd level,HeadC,3,Heading 3 - old,ISO2,L3,sl3,Heading 3under,- Maj Side,BOD 0,heading 3,prop3,3heading,Heading 31,h"/>
    <w:basedOn w:val="af8"/>
    <w:next w:val="af9"/>
    <w:link w:val="30"/>
    <w:qFormat/>
    <w:rsid w:val="00A9416D"/>
    <w:pPr>
      <w:keepNext/>
      <w:keepLines/>
      <w:spacing w:before="260" w:after="260" w:line="416" w:lineRule="auto"/>
      <w:outlineLvl w:val="2"/>
    </w:pPr>
    <w:rPr>
      <w:rFonts w:ascii="Times New Roman" w:eastAsia="宋体" w:hAnsi="Times New Roman" w:cs="Times New Roman"/>
      <w:b/>
      <w:sz w:val="32"/>
      <w:szCs w:val="20"/>
    </w:rPr>
  </w:style>
  <w:style w:type="paragraph" w:styleId="4">
    <w:name w:val="heading 4"/>
    <w:aliases w:val="H4,h4,bullet,bl,bb,第三层条,sect 1.2.3.4,Ref Heading 1,rh1,sect 1.2.3.41,Ref Heading 11,rh11,sect 1.2.3.42,Ref Heading 12,rh12,sect 1.2.3.411,Ref Heading 111,rh111,sect 1.2.3.43,Ref Heading 13,rh13,sect 1.2.3.412,Ref Heading 112,rh112,Ref Headin...,PIM"/>
    <w:basedOn w:val="af8"/>
    <w:next w:val="af8"/>
    <w:link w:val="40"/>
    <w:qFormat/>
    <w:rsid w:val="00A9416D"/>
    <w:pPr>
      <w:keepNext/>
      <w:keepLines/>
      <w:spacing w:before="280" w:after="290" w:line="376" w:lineRule="auto"/>
      <w:outlineLvl w:val="3"/>
    </w:pPr>
    <w:rPr>
      <w:rFonts w:ascii="Cambria" w:eastAsia="宋体" w:hAnsi="Cambria" w:cs="Times New Roman"/>
      <w:b/>
      <w:bCs/>
      <w:sz w:val="28"/>
      <w:szCs w:val="28"/>
    </w:rPr>
  </w:style>
  <w:style w:type="paragraph" w:styleId="5">
    <w:name w:val="heading 5"/>
    <w:aliases w:val="H5,dash,ds,dd,h5,PIM 5,口,一,heading 5,Level 3 - i,Roman list,Appendix A  Heading 5,h51,heading 51,h52,heading 52,h53,heading 53,Heading5,l5,5,ITT t5,PA Pico Section,H5-Heading 5,heading5,l5+toc5,Numbered Sub-list,Second Subheading,口1,口2,Table label"/>
    <w:basedOn w:val="af8"/>
    <w:next w:val="af9"/>
    <w:link w:val="50"/>
    <w:qFormat/>
    <w:rsid w:val="00A9416D"/>
    <w:pPr>
      <w:keepNext/>
      <w:keepLines/>
      <w:numPr>
        <w:ilvl w:val="4"/>
        <w:numId w:val="15"/>
      </w:numPr>
      <w:spacing w:before="280" w:after="290" w:line="376" w:lineRule="auto"/>
      <w:outlineLvl w:val="4"/>
    </w:pPr>
    <w:rPr>
      <w:rFonts w:ascii="Times New Roman" w:eastAsia="宋体" w:hAnsi="Times New Roman" w:cs="Times New Roman"/>
      <w:b/>
      <w:sz w:val="28"/>
      <w:szCs w:val="24"/>
    </w:rPr>
  </w:style>
  <w:style w:type="paragraph" w:styleId="6">
    <w:name w:val="heading 6"/>
    <w:aliases w:val="H6,Bullet (Single Lines),PIM 6,L6,Bullet list,BOD 4,第五层条,Legal Level 1.,h6,h61,heading 61,Third Subheading,正文六级标题,标题 6(ALT+6),bold,pt10,6,CSS节内4级标记,Bullet list1,Bullet list2,Bullet list11,Bullet list3,Bullet list12,Bullet list21,Bullet list111,T1,s"/>
    <w:basedOn w:val="af8"/>
    <w:next w:val="af9"/>
    <w:link w:val="60"/>
    <w:qFormat/>
    <w:rsid w:val="00A9416D"/>
    <w:pPr>
      <w:keepNext/>
      <w:keepLines/>
      <w:numPr>
        <w:ilvl w:val="5"/>
        <w:numId w:val="15"/>
      </w:numPr>
      <w:spacing w:before="240" w:after="64" w:line="320" w:lineRule="auto"/>
      <w:outlineLvl w:val="5"/>
    </w:pPr>
    <w:rPr>
      <w:rFonts w:ascii="Arial" w:eastAsia="黑体" w:hAnsi="Arial" w:cs="Times New Roman"/>
      <w:b/>
      <w:sz w:val="24"/>
      <w:szCs w:val="24"/>
    </w:rPr>
  </w:style>
  <w:style w:type="paragraph" w:styleId="7">
    <w:name w:val="heading 7"/>
    <w:aliases w:val="letter list,PIM 7,L7,Legal Level 1.1.,1.标题 6"/>
    <w:basedOn w:val="af8"/>
    <w:next w:val="af9"/>
    <w:link w:val="70"/>
    <w:qFormat/>
    <w:rsid w:val="00A9416D"/>
    <w:pPr>
      <w:keepNext/>
      <w:keepLines/>
      <w:numPr>
        <w:ilvl w:val="6"/>
        <w:numId w:val="15"/>
      </w:numPr>
      <w:spacing w:before="240" w:after="64" w:line="320" w:lineRule="auto"/>
      <w:outlineLvl w:val="6"/>
    </w:pPr>
    <w:rPr>
      <w:rFonts w:ascii="Times New Roman" w:eastAsia="宋体" w:hAnsi="Times New Roman" w:cs="Times New Roman"/>
      <w:b/>
      <w:sz w:val="24"/>
      <w:szCs w:val="24"/>
    </w:rPr>
  </w:style>
  <w:style w:type="paragraph" w:styleId="8">
    <w:name w:val="heading 8"/>
    <w:aliases w:val="Legal Level 1.1.1.,Legal Level 1.1.1.1,Legal Level 1.1.1.2,Legal Level 1.1.1.3,Legal Level 1.1.1.4,Legal Level 1.1.1.5,Legal Level 1.1.1.6,Legal Level 1.1.1.7,Legal Level 1.1.1.11,Legal Level 1.1.1.21,Legal Level 1.1.1.8,Legal Level 1.1.1.12"/>
    <w:basedOn w:val="af8"/>
    <w:next w:val="af9"/>
    <w:link w:val="80"/>
    <w:qFormat/>
    <w:rsid w:val="00A9416D"/>
    <w:pPr>
      <w:keepNext/>
      <w:keepLines/>
      <w:numPr>
        <w:ilvl w:val="7"/>
        <w:numId w:val="15"/>
      </w:numPr>
      <w:spacing w:before="240" w:after="64" w:line="320" w:lineRule="auto"/>
      <w:outlineLvl w:val="7"/>
    </w:pPr>
    <w:rPr>
      <w:rFonts w:ascii="Arial" w:eastAsia="黑体" w:hAnsi="Arial" w:cs="Times New Roman"/>
      <w:sz w:val="24"/>
      <w:szCs w:val="24"/>
    </w:rPr>
  </w:style>
  <w:style w:type="paragraph" w:styleId="9">
    <w:name w:val="heading 9"/>
    <w:aliases w:val="三级标题,PIM 9,huh,Legal Level 1.1.1.1.,Legal Level 1.1.1.1.1,Legal Level 1.1.1.1.2,Legal Level 1.1.1.1.3,Legal Level 1.1.1.1.4,Legal Level 1.1.1.1.5,Legal Level 1.1.1.1.6,Legal Level 1.1.1.1.7,Legal Level 1.1.1.1.11,Legal Level 1.1.1.1.21"/>
    <w:basedOn w:val="af8"/>
    <w:next w:val="af9"/>
    <w:link w:val="90"/>
    <w:qFormat/>
    <w:rsid w:val="00A9416D"/>
    <w:pPr>
      <w:keepNext/>
      <w:keepLines/>
      <w:numPr>
        <w:ilvl w:val="8"/>
        <w:numId w:val="15"/>
      </w:numPr>
      <w:spacing w:before="240" w:after="64" w:line="320" w:lineRule="auto"/>
      <w:outlineLvl w:val="8"/>
    </w:pPr>
    <w:rPr>
      <w:rFonts w:ascii="Arial" w:eastAsia="黑体" w:hAnsi="Arial" w:cs="Times New Roman"/>
      <w:szCs w:val="24"/>
    </w:rPr>
  </w:style>
  <w:style w:type="character" w:default="1" w:styleId="afa">
    <w:name w:val="Default Paragraph Font"/>
    <w:uiPriority w:val="1"/>
    <w:semiHidden/>
    <w:unhideWhenUsed/>
  </w:style>
  <w:style w:type="table" w:default="1" w:styleId="afb">
    <w:name w:val="Normal Table"/>
    <w:uiPriority w:val="99"/>
    <w:semiHidden/>
    <w:unhideWhenUsed/>
    <w:tblPr>
      <w:tblInd w:w="0" w:type="dxa"/>
      <w:tblCellMar>
        <w:top w:w="0" w:type="dxa"/>
        <w:left w:w="108" w:type="dxa"/>
        <w:bottom w:w="0" w:type="dxa"/>
        <w:right w:w="108" w:type="dxa"/>
      </w:tblCellMar>
    </w:tblPr>
  </w:style>
  <w:style w:type="numbering" w:default="1" w:styleId="afc">
    <w:name w:val="No List"/>
    <w:uiPriority w:val="99"/>
    <w:semiHidden/>
    <w:unhideWhenUsed/>
  </w:style>
  <w:style w:type="character" w:customStyle="1" w:styleId="10">
    <w:name w:val="标题 1 字符"/>
    <w:aliases w:val="H1 字符,L1 Heading 1 字符,h1 字符,1st level 字符,h11 字符,1st level1 字符,heading 11 字符,h12 字符,1st level2 字符,heading 12 字符,h111 字符,1st level11 字符,heading 111 字符,h13 字符,1st level3 字符,heading 13 字符,h112 字符,1st level12 字符,heading 112 字符,h121 字符,1st level21 字符"/>
    <w:basedOn w:val="afa"/>
    <w:link w:val="1"/>
    <w:rsid w:val="00A9416D"/>
    <w:rPr>
      <w:rFonts w:ascii="Times New Roman" w:eastAsia="宋体" w:hAnsi="Times New Roman" w:cs="Times New Roman"/>
      <w:b/>
      <w:kern w:val="44"/>
      <w:sz w:val="32"/>
      <w:szCs w:val="20"/>
    </w:rPr>
  </w:style>
  <w:style w:type="paragraph" w:styleId="af9">
    <w:name w:val="Normal Indent"/>
    <w:aliases w:val="表正文,正文非缩进,特点,body text,鋘drad,???änd,Body Text(ch),段1,正文缩进 Char,缩进,四号,ALT+Z,bt,?y????×?,?y????,?y?????,????,建议书标准,正文双线,水上软件,正文（首行缩进两字） Char,表正文 Char,正文非缩进 Char,正文不缩进,特点 Char,,正文（首行缩进两字） Char Char,四号 Char Char,正文缩进William,中文正文,二,标题4,正文对齐,正文普通文字,首行缩进"/>
    <w:basedOn w:val="af8"/>
    <w:link w:val="afd"/>
    <w:qFormat/>
    <w:rsid w:val="00A9416D"/>
    <w:pPr>
      <w:ind w:firstLine="420"/>
    </w:pPr>
    <w:rPr>
      <w:rFonts w:ascii="Times New Roman" w:eastAsia="宋体" w:hAnsi="Times New Roman" w:cs="Times New Roman"/>
      <w:szCs w:val="20"/>
    </w:rPr>
  </w:style>
  <w:style w:type="character" w:customStyle="1" w:styleId="afd">
    <w:name w:val="正文缩进 字符"/>
    <w:aliases w:val="表正文 字符,正文非缩进 字符,特点 字符,body text 字符,鋘drad 字符,???änd 字符,Body Text(ch) 字符,段1 字符,正文缩进 Char 字符,缩进 字符,四号 字符,ALT+Z 字符,bt 字符,?y????×? 字符,?y???? 字符,?y????? 字符,???? 字符,建议书标准 字符,正文双线 字符,水上软件 字符,正文（首行缩进两字） Char 字符,表正文 Char 字符,正文非缩进 Char 字符,正文不缩进 字符, 字符"/>
    <w:link w:val="af9"/>
    <w:rsid w:val="00A9416D"/>
    <w:rPr>
      <w:rFonts w:ascii="Times New Roman" w:eastAsia="宋体" w:hAnsi="Times New Roman" w:cs="Times New Roman"/>
      <w:szCs w:val="20"/>
    </w:rPr>
  </w:style>
  <w:style w:type="character" w:customStyle="1" w:styleId="20">
    <w:name w:val="标题 2 字符"/>
    <w:aliases w:val="Heading 2 Hidden 字符,Heading 2 CCBS 字符,H2 字符,Fab-2 字符,PIM2 字符,2nd level 字符,h2 字符,2 字符,Header 2 字符,l2 字符,heading 2 字符,Titre3 字符,HD2 字符,sect 1.2 字符,Heading 2 Hidden1 字符,Heading 2 CCBS1 字符,Heading 2 Hidden2 字符,Heading 2 CCBS2 字符,H21 字符,H22 字符,_ 字符"/>
    <w:basedOn w:val="afa"/>
    <w:link w:val="2"/>
    <w:rsid w:val="00A9416D"/>
    <w:rPr>
      <w:rFonts w:ascii="Arial" w:eastAsia="黑体" w:hAnsi="Arial" w:cs="Times New Roman"/>
      <w:b/>
      <w:sz w:val="28"/>
      <w:szCs w:val="20"/>
    </w:rPr>
  </w:style>
  <w:style w:type="character" w:customStyle="1" w:styleId="30">
    <w:name w:val="标题 3 字符"/>
    <w:aliases w:val="小标题 字符,章标题1 字符,h3 字符,Bold Head 字符,bh 字符,level_3 字符,PIM 3 字符,H3 字符,Level 3 Head 字符,第二层条 字符,sect1.2.3 字符,sect1.2.31 字符,sect1.2.32 字符,sect1.2.311 字符,sect1.2.33 字符,sect1.2.312 字符,l3 字符,CT 字符,3rd level 字符,HeadC 字符,3 字符,Heading 3 - old 字符,ISO2 字符,h 字符"/>
    <w:basedOn w:val="afa"/>
    <w:link w:val="3"/>
    <w:rsid w:val="00A9416D"/>
    <w:rPr>
      <w:rFonts w:ascii="Times New Roman" w:eastAsia="宋体" w:hAnsi="Times New Roman" w:cs="Times New Roman"/>
      <w:b/>
      <w:sz w:val="32"/>
      <w:szCs w:val="20"/>
    </w:rPr>
  </w:style>
  <w:style w:type="character" w:customStyle="1" w:styleId="40">
    <w:name w:val="标题 4 字符"/>
    <w:aliases w:val="H4 字符,h4 字符,bullet 字符,bl 字符,bb 字符,第三层条 字符,sect 1.2.3.4 字符,Ref Heading 1 字符,rh1 字符,sect 1.2.3.41 字符,Ref Heading 11 字符,rh11 字符,sect 1.2.3.42 字符,Ref Heading 12 字符,rh12 字符,sect 1.2.3.411 字符,Ref Heading 111 字符,rh111 字符,sect 1.2.3.43 字符,rh13 字符,PIM 字符"/>
    <w:basedOn w:val="afa"/>
    <w:link w:val="4"/>
    <w:rsid w:val="00A9416D"/>
    <w:rPr>
      <w:rFonts w:ascii="Cambria" w:eastAsia="宋体" w:hAnsi="Cambria" w:cs="Times New Roman"/>
      <w:b/>
      <w:bCs/>
      <w:sz w:val="28"/>
      <w:szCs w:val="28"/>
    </w:rPr>
  </w:style>
  <w:style w:type="character" w:customStyle="1" w:styleId="50">
    <w:name w:val="标题 5 字符"/>
    <w:aliases w:val="H5 字符,dash 字符,ds 字符,dd 字符,h5 字符,PIM 5 字符,口 字符,一 字符,heading 5 字符,Level 3 - i 字符,Roman list 字符,Appendix A  Heading 5 字符,h51 字符,heading 51 字符,h52 字符,heading 52 字符,h53 字符,heading 53 字符,Heading5 字符,l5 字符,5 字符,ITT t5 字符,PA Pico Section 字符,heading5 字符"/>
    <w:basedOn w:val="afa"/>
    <w:link w:val="5"/>
    <w:rsid w:val="00A9416D"/>
    <w:rPr>
      <w:rFonts w:ascii="Times New Roman" w:eastAsia="宋体" w:hAnsi="Times New Roman" w:cs="Times New Roman"/>
      <w:b/>
      <w:sz w:val="28"/>
      <w:szCs w:val="24"/>
    </w:rPr>
  </w:style>
  <w:style w:type="character" w:customStyle="1" w:styleId="60">
    <w:name w:val="标题 6 字符"/>
    <w:aliases w:val="H6 字符,Bullet (Single Lines) 字符,PIM 6 字符,L6 字符,Bullet list 字符,BOD 4 字符,第五层条 字符,Legal Level 1. 字符,h6 字符,h61 字符,heading 61 字符,Third Subheading 字符,正文六级标题 字符,标题 6(ALT+6) 字符,bold 字符,pt10 字符,6 字符,CSS节内4级标记 字符,Bullet list1 字符,Bullet list2 字符,T1 字符,s 字符"/>
    <w:basedOn w:val="afa"/>
    <w:link w:val="6"/>
    <w:rsid w:val="00A9416D"/>
    <w:rPr>
      <w:rFonts w:ascii="Arial" w:eastAsia="黑体" w:hAnsi="Arial" w:cs="Times New Roman"/>
      <w:b/>
      <w:sz w:val="24"/>
      <w:szCs w:val="24"/>
    </w:rPr>
  </w:style>
  <w:style w:type="character" w:customStyle="1" w:styleId="70">
    <w:name w:val="标题 7 字符"/>
    <w:aliases w:val="letter list 字符,PIM 7 字符,L7 字符,Legal Level 1.1. 字符,1.标题 6 字符"/>
    <w:basedOn w:val="afa"/>
    <w:link w:val="7"/>
    <w:rsid w:val="00A9416D"/>
    <w:rPr>
      <w:rFonts w:ascii="Times New Roman" w:eastAsia="宋体" w:hAnsi="Times New Roman" w:cs="Times New Roman"/>
      <w:b/>
      <w:sz w:val="24"/>
      <w:szCs w:val="24"/>
    </w:rPr>
  </w:style>
  <w:style w:type="character" w:customStyle="1" w:styleId="80">
    <w:name w:val="标题 8 字符"/>
    <w:aliases w:val="Legal Level 1.1.1. 字符,Legal Level 1.1.1.1 字符,Legal Level 1.1.1.2 字符,Legal Level 1.1.1.3 字符,Legal Level 1.1.1.4 字符,Legal Level 1.1.1.5 字符,Legal Level 1.1.1.6 字符,Legal Level 1.1.1.7 字符,Legal Level 1.1.1.11 字符,Legal Level 1.1.1.21 字符"/>
    <w:basedOn w:val="afa"/>
    <w:link w:val="8"/>
    <w:rsid w:val="00A9416D"/>
    <w:rPr>
      <w:rFonts w:ascii="Arial" w:eastAsia="黑体" w:hAnsi="Arial" w:cs="Times New Roman"/>
      <w:sz w:val="24"/>
      <w:szCs w:val="24"/>
    </w:rPr>
  </w:style>
  <w:style w:type="character" w:customStyle="1" w:styleId="90">
    <w:name w:val="标题 9 字符"/>
    <w:aliases w:val="三级标题 字符,PIM 9 字符,huh 字符,Legal Level 1.1.1.1. 字符,Legal Level 1.1.1.1.1 字符,Legal Level 1.1.1.1.2 字符,Legal Level 1.1.1.1.3 字符,Legal Level 1.1.1.1.4 字符,Legal Level 1.1.1.1.5 字符,Legal Level 1.1.1.1.6 字符,Legal Level 1.1.1.1.7 字符"/>
    <w:basedOn w:val="afa"/>
    <w:link w:val="9"/>
    <w:rsid w:val="00A9416D"/>
    <w:rPr>
      <w:rFonts w:ascii="Arial" w:eastAsia="黑体" w:hAnsi="Arial" w:cs="Times New Roman"/>
      <w:szCs w:val="24"/>
    </w:rPr>
  </w:style>
  <w:style w:type="paragraph" w:styleId="afe">
    <w:name w:val="header"/>
    <w:aliases w:val="Ò³Ã¼,En-tête 1.1,En-tête 1.11,En-t¡§ºte 1.1,En-t¡§ºte 1.11"/>
    <w:basedOn w:val="af8"/>
    <w:link w:val="aff"/>
    <w:unhideWhenUsed/>
    <w:rsid w:val="00BA67DC"/>
    <w:pPr>
      <w:pBdr>
        <w:bottom w:val="single" w:sz="6" w:space="1" w:color="auto"/>
      </w:pBdr>
      <w:tabs>
        <w:tab w:val="center" w:pos="4153"/>
        <w:tab w:val="right" w:pos="8306"/>
      </w:tabs>
      <w:snapToGrid w:val="0"/>
      <w:jc w:val="center"/>
    </w:pPr>
    <w:rPr>
      <w:sz w:val="18"/>
      <w:szCs w:val="18"/>
    </w:rPr>
  </w:style>
  <w:style w:type="character" w:customStyle="1" w:styleId="aff">
    <w:name w:val="页眉 字符"/>
    <w:aliases w:val="Ò³Ã¼ 字符,En-tête 1.1 字符,En-tête 1.11 字符,En-t¡§ºte 1.1 字符,En-t¡§ºte 1.11 字符"/>
    <w:basedOn w:val="afa"/>
    <w:link w:val="afe"/>
    <w:rsid w:val="00BA67DC"/>
    <w:rPr>
      <w:sz w:val="18"/>
      <w:szCs w:val="18"/>
    </w:rPr>
  </w:style>
  <w:style w:type="paragraph" w:styleId="aff0">
    <w:name w:val="footer"/>
    <w:aliases w:val="fo,footer odd,odd,footer Final,Footer-Even,FtrF,Footer First,f,Footer1,1page sec3"/>
    <w:basedOn w:val="af8"/>
    <w:link w:val="aff1"/>
    <w:unhideWhenUsed/>
    <w:rsid w:val="00BA67DC"/>
    <w:pPr>
      <w:tabs>
        <w:tab w:val="center" w:pos="4153"/>
        <w:tab w:val="right" w:pos="8306"/>
      </w:tabs>
      <w:snapToGrid w:val="0"/>
      <w:jc w:val="left"/>
    </w:pPr>
    <w:rPr>
      <w:sz w:val="18"/>
      <w:szCs w:val="18"/>
    </w:rPr>
  </w:style>
  <w:style w:type="character" w:customStyle="1" w:styleId="aff1">
    <w:name w:val="页脚 字符"/>
    <w:aliases w:val="fo 字符,footer odd 字符,odd 字符,footer Final 字符,Footer-Even 字符,FtrF 字符,Footer First 字符,f 字符,Footer1 字符,1page sec3 字符"/>
    <w:basedOn w:val="afa"/>
    <w:link w:val="aff0"/>
    <w:rsid w:val="00BA67DC"/>
    <w:rPr>
      <w:sz w:val="18"/>
      <w:szCs w:val="18"/>
    </w:rPr>
  </w:style>
  <w:style w:type="paragraph" w:styleId="aff2">
    <w:name w:val="Normal (Web)"/>
    <w:aliases w:val="普通 (Web),普通(Web)1,普通 (Web) Char Char Char,普通 (Web) Char Char Char Char Char Char Char Char Char Char,普通 (Web)1"/>
    <w:basedOn w:val="af8"/>
    <w:link w:val="aff3"/>
    <w:unhideWhenUsed/>
    <w:rsid w:val="00BA67DC"/>
    <w:pPr>
      <w:widowControl/>
      <w:spacing w:before="100" w:beforeAutospacing="1" w:after="100" w:afterAutospacing="1"/>
      <w:jc w:val="left"/>
    </w:pPr>
    <w:rPr>
      <w:rFonts w:ascii="宋体" w:eastAsia="宋体" w:hAnsi="宋体" w:cs="宋体"/>
      <w:kern w:val="0"/>
      <w:sz w:val="24"/>
      <w:szCs w:val="24"/>
    </w:rPr>
  </w:style>
  <w:style w:type="character" w:customStyle="1" w:styleId="aff3">
    <w:name w:val="普通(网站) 字符"/>
    <w:aliases w:val="普通 (Web) 字符,普通(Web)1 字符,普通 (Web) Char Char Char 字符,普通 (Web) Char Char Char Char Char Char Char Char Char Char 字符,普通 (Web)1 字符"/>
    <w:link w:val="aff2"/>
    <w:rsid w:val="00A9416D"/>
    <w:rPr>
      <w:rFonts w:ascii="宋体" w:eastAsia="宋体" w:hAnsi="宋体" w:cs="宋体"/>
      <w:kern w:val="0"/>
      <w:sz w:val="24"/>
      <w:szCs w:val="24"/>
    </w:rPr>
  </w:style>
  <w:style w:type="character" w:styleId="aff4">
    <w:name w:val="Strong"/>
    <w:basedOn w:val="afa"/>
    <w:qFormat/>
    <w:rsid w:val="00BA67DC"/>
    <w:rPr>
      <w:b/>
      <w:bCs/>
    </w:rPr>
  </w:style>
  <w:style w:type="paragraph" w:styleId="aff5">
    <w:name w:val="Date"/>
    <w:basedOn w:val="af8"/>
    <w:next w:val="af8"/>
    <w:link w:val="aff6"/>
    <w:unhideWhenUsed/>
    <w:rsid w:val="003C7434"/>
    <w:pPr>
      <w:ind w:leftChars="2500" w:left="100"/>
    </w:pPr>
  </w:style>
  <w:style w:type="character" w:customStyle="1" w:styleId="aff6">
    <w:name w:val="日期 字符"/>
    <w:basedOn w:val="afa"/>
    <w:link w:val="aff5"/>
    <w:rsid w:val="003C7434"/>
  </w:style>
  <w:style w:type="paragraph" w:styleId="aff7">
    <w:name w:val="No Spacing"/>
    <w:link w:val="aff8"/>
    <w:qFormat/>
    <w:rsid w:val="003C7434"/>
    <w:pPr>
      <w:widowControl w:val="0"/>
      <w:jc w:val="both"/>
    </w:pPr>
    <w:rPr>
      <w:rFonts w:ascii="Times New Roman" w:eastAsia="宋体" w:hAnsi="Times New Roman" w:cs="Times New Roman"/>
      <w:szCs w:val="24"/>
    </w:rPr>
  </w:style>
  <w:style w:type="character" w:customStyle="1" w:styleId="aff8">
    <w:name w:val="无间隔 字符"/>
    <w:link w:val="aff7"/>
    <w:rsid w:val="00A9416D"/>
    <w:rPr>
      <w:rFonts w:ascii="Times New Roman" w:eastAsia="宋体" w:hAnsi="Times New Roman" w:cs="Times New Roman"/>
      <w:szCs w:val="24"/>
    </w:rPr>
  </w:style>
  <w:style w:type="paragraph" w:customStyle="1" w:styleId="aff9">
    <w:name w:val="正文.表格"/>
    <w:basedOn w:val="af8"/>
    <w:next w:val="af8"/>
    <w:uiPriority w:val="99"/>
    <w:rsid w:val="00584AB4"/>
    <w:pPr>
      <w:widowControl/>
      <w:jc w:val="center"/>
    </w:pPr>
    <w:rPr>
      <w:rFonts w:ascii="Calibri" w:eastAsia="宋体" w:hAnsi="Calibri" w:cs="黑体"/>
      <w:kern w:val="21"/>
      <w:szCs w:val="24"/>
    </w:rPr>
  </w:style>
  <w:style w:type="paragraph" w:customStyle="1" w:styleId="12">
    <w:name w:val="列出段落1"/>
    <w:basedOn w:val="af8"/>
    <w:rsid w:val="00584AB4"/>
    <w:pPr>
      <w:ind w:firstLineChars="200" w:firstLine="420"/>
    </w:pPr>
    <w:rPr>
      <w:rFonts w:ascii="Calibri" w:eastAsia="宋体" w:hAnsi="Calibri" w:cs="黑体"/>
    </w:rPr>
  </w:style>
  <w:style w:type="paragraph" w:customStyle="1" w:styleId="21">
    <w:name w:val="列出段落2"/>
    <w:basedOn w:val="af8"/>
    <w:uiPriority w:val="99"/>
    <w:unhideWhenUsed/>
    <w:qFormat/>
    <w:rsid w:val="0043404B"/>
    <w:pPr>
      <w:ind w:firstLineChars="200" w:firstLine="420"/>
    </w:pPr>
  </w:style>
  <w:style w:type="character" w:styleId="affa">
    <w:name w:val="Hyperlink"/>
    <w:rsid w:val="00A9416D"/>
    <w:rPr>
      <w:color w:val="0000FF"/>
      <w:u w:val="single"/>
    </w:rPr>
  </w:style>
  <w:style w:type="character" w:styleId="affb">
    <w:name w:val="page number"/>
    <w:basedOn w:val="afa"/>
    <w:rsid w:val="00A9416D"/>
  </w:style>
  <w:style w:type="character" w:customStyle="1" w:styleId="kCharChar">
    <w:name w:val="k正文 Char Char"/>
    <w:link w:val="k"/>
    <w:rsid w:val="00A9416D"/>
    <w:rPr>
      <w:rFonts w:eastAsia="宋体"/>
      <w:sz w:val="24"/>
    </w:rPr>
  </w:style>
  <w:style w:type="paragraph" w:customStyle="1" w:styleId="k">
    <w:name w:val="k正文"/>
    <w:basedOn w:val="af8"/>
    <w:link w:val="kCharChar"/>
    <w:rsid w:val="00A9416D"/>
    <w:pPr>
      <w:spacing w:afterLines="50" w:line="360" w:lineRule="auto"/>
      <w:ind w:firstLineChars="200" w:firstLine="480"/>
    </w:pPr>
    <w:rPr>
      <w:rFonts w:eastAsia="宋体"/>
      <w:sz w:val="24"/>
    </w:rPr>
  </w:style>
  <w:style w:type="character" w:customStyle="1" w:styleId="CharChar10">
    <w:name w:val="Char Char10"/>
    <w:rsid w:val="00A9416D"/>
    <w:rPr>
      <w:rFonts w:eastAsia="宋体"/>
      <w:b/>
      <w:kern w:val="44"/>
      <w:sz w:val="32"/>
      <w:lang w:val="en-US" w:eastAsia="zh-CN" w:bidi="ar-SA"/>
    </w:rPr>
  </w:style>
  <w:style w:type="character" w:customStyle="1" w:styleId="ca-41">
    <w:name w:val="ca-41"/>
    <w:rsid w:val="00A9416D"/>
    <w:rPr>
      <w:rFonts w:ascii="宋体" w:eastAsia="宋体" w:hAnsi="宋体" w:hint="eastAsia"/>
      <w:b w:val="0"/>
      <w:bCs w:val="0"/>
      <w:color w:val="000000"/>
      <w:sz w:val="16"/>
      <w:szCs w:val="16"/>
    </w:rPr>
  </w:style>
  <w:style w:type="character" w:customStyle="1" w:styleId="21CharChar">
    <w:name w:val="样式 首行缩进:  2 字符1 Char Char"/>
    <w:link w:val="210"/>
    <w:rsid w:val="00A9416D"/>
    <w:rPr>
      <w:rFonts w:eastAsia="宋体"/>
      <w:sz w:val="24"/>
    </w:rPr>
  </w:style>
  <w:style w:type="paragraph" w:customStyle="1" w:styleId="210">
    <w:name w:val="样式 首行缩进:  2 字符1"/>
    <w:basedOn w:val="af8"/>
    <w:link w:val="21CharChar"/>
    <w:rsid w:val="00A9416D"/>
    <w:pPr>
      <w:spacing w:line="360" w:lineRule="auto"/>
      <w:ind w:firstLineChars="200" w:firstLine="480"/>
    </w:pPr>
    <w:rPr>
      <w:rFonts w:eastAsia="宋体"/>
      <w:sz w:val="24"/>
    </w:rPr>
  </w:style>
  <w:style w:type="character" w:customStyle="1" w:styleId="UP3CharChar">
    <w:name w:val="UP标题3 Char Char"/>
    <w:link w:val="UP3"/>
    <w:rsid w:val="00A9416D"/>
    <w:rPr>
      <w:rFonts w:ascii="黑体" w:eastAsia="黑体" w:cs="宋体"/>
      <w:sz w:val="28"/>
      <w:szCs w:val="28"/>
    </w:rPr>
  </w:style>
  <w:style w:type="paragraph" w:customStyle="1" w:styleId="UP3">
    <w:name w:val="UP标题3"/>
    <w:basedOn w:val="af8"/>
    <w:link w:val="UP3CharChar"/>
    <w:rsid w:val="00A9416D"/>
    <w:pPr>
      <w:spacing w:line="360" w:lineRule="auto"/>
      <w:ind w:firstLineChars="149" w:firstLine="149"/>
    </w:pPr>
    <w:rPr>
      <w:rFonts w:ascii="黑体" w:eastAsia="黑体" w:cs="宋体"/>
      <w:sz w:val="28"/>
      <w:szCs w:val="28"/>
    </w:rPr>
  </w:style>
  <w:style w:type="character" w:customStyle="1" w:styleId="CharCharChar">
    <w:name w:val="Char Char Char"/>
    <w:rsid w:val="00A9416D"/>
    <w:rPr>
      <w:rFonts w:eastAsia="宋体"/>
      <w:b/>
      <w:kern w:val="2"/>
      <w:sz w:val="32"/>
      <w:lang w:val="en-US" w:eastAsia="zh-CN" w:bidi="ar-SA"/>
    </w:rPr>
  </w:style>
  <w:style w:type="character" w:customStyle="1" w:styleId="CharChar">
    <w:name w:val="正文首行缩进两字符 Char Char"/>
    <w:rsid w:val="00A9416D"/>
    <w:rPr>
      <w:rFonts w:eastAsia="宋体"/>
      <w:kern w:val="2"/>
      <w:sz w:val="21"/>
      <w:szCs w:val="24"/>
      <w:lang w:val="en-US" w:eastAsia="zh-CN" w:bidi="ar-SA"/>
    </w:rPr>
  </w:style>
  <w:style w:type="character" w:customStyle="1" w:styleId="HTML">
    <w:name w:val="HTML 预设格式 字符"/>
    <w:link w:val="HTML0"/>
    <w:rsid w:val="00A9416D"/>
    <w:rPr>
      <w:rFonts w:ascii="Courier New" w:hAnsi="Courier New"/>
    </w:rPr>
  </w:style>
  <w:style w:type="paragraph" w:styleId="HTML0">
    <w:name w:val="HTML Preformatted"/>
    <w:basedOn w:val="af8"/>
    <w:link w:val="HTML"/>
    <w:rsid w:val="00A9416D"/>
    <w:rPr>
      <w:rFonts w:ascii="Courier New" w:hAnsi="Courier New"/>
    </w:rPr>
  </w:style>
  <w:style w:type="character" w:customStyle="1" w:styleId="HTMLChar1">
    <w:name w:val="HTML 预设格式 Char1"/>
    <w:basedOn w:val="afa"/>
    <w:uiPriority w:val="99"/>
    <w:semiHidden/>
    <w:rsid w:val="00A9416D"/>
    <w:rPr>
      <w:rFonts w:ascii="Courier New" w:hAnsi="Courier New" w:cs="Courier New"/>
      <w:sz w:val="20"/>
      <w:szCs w:val="20"/>
    </w:rPr>
  </w:style>
  <w:style w:type="character" w:customStyle="1" w:styleId="affc">
    <w:name w:val="批注文字 字符"/>
    <w:link w:val="affd"/>
    <w:rsid w:val="00A9416D"/>
    <w:rPr>
      <w:rFonts w:ascii="Arial" w:eastAsia="宋体" w:hAnsi="Arial" w:cs="Arial"/>
      <w:sz w:val="18"/>
    </w:rPr>
  </w:style>
  <w:style w:type="paragraph" w:styleId="affd">
    <w:name w:val="annotation text"/>
    <w:basedOn w:val="af8"/>
    <w:link w:val="affc"/>
    <w:rsid w:val="00A9416D"/>
    <w:pPr>
      <w:widowControl/>
      <w:spacing w:line="300" w:lineRule="auto"/>
      <w:jc w:val="left"/>
    </w:pPr>
    <w:rPr>
      <w:rFonts w:ascii="Arial" w:eastAsia="宋体" w:hAnsi="Arial" w:cs="Arial"/>
      <w:sz w:val="18"/>
    </w:rPr>
  </w:style>
  <w:style w:type="character" w:customStyle="1" w:styleId="Char1">
    <w:name w:val="批注文字 Char1"/>
    <w:basedOn w:val="afa"/>
    <w:uiPriority w:val="99"/>
    <w:semiHidden/>
    <w:rsid w:val="00A9416D"/>
  </w:style>
  <w:style w:type="character" w:customStyle="1" w:styleId="affe">
    <w:name w:val="列表段落 字符"/>
    <w:link w:val="afff"/>
    <w:rsid w:val="00A9416D"/>
    <w:rPr>
      <w:rFonts w:ascii="Calibri" w:eastAsia="宋体" w:hAnsi="Calibri"/>
    </w:rPr>
  </w:style>
  <w:style w:type="paragraph" w:styleId="afff">
    <w:name w:val="List Paragraph"/>
    <w:basedOn w:val="af8"/>
    <w:link w:val="affe"/>
    <w:qFormat/>
    <w:rsid w:val="00A9416D"/>
    <w:pPr>
      <w:ind w:firstLineChars="200" w:firstLine="420"/>
    </w:pPr>
    <w:rPr>
      <w:rFonts w:ascii="Calibri" w:eastAsia="宋体" w:hAnsi="Calibri"/>
    </w:rPr>
  </w:style>
  <w:style w:type="character" w:customStyle="1" w:styleId="textnormchn1">
    <w:name w:val="textnorm_chn1"/>
    <w:rsid w:val="00A9416D"/>
    <w:rPr>
      <w:rFonts w:ascii="Arial" w:hAnsi="Arial" w:cs="Arial" w:hint="default"/>
      <w:color w:val="21254A"/>
      <w:sz w:val="22"/>
      <w:szCs w:val="22"/>
    </w:rPr>
  </w:style>
  <w:style w:type="character" w:styleId="afff0">
    <w:name w:val="FollowedHyperlink"/>
    <w:rsid w:val="00A9416D"/>
    <w:rPr>
      <w:color w:val="800080"/>
      <w:u w:val="single"/>
    </w:rPr>
  </w:style>
  <w:style w:type="character" w:customStyle="1" w:styleId="lh131">
    <w:name w:val="lh131"/>
    <w:rsid w:val="00A9416D"/>
  </w:style>
  <w:style w:type="character" w:customStyle="1" w:styleId="afff1">
    <w:name w:val="正文文本缩进 字符"/>
    <w:aliases w:val="正文文字首行缩进 字符,HD正文1 字符,特点标题 字符,正文文字缩进 字符,特点正文 字符,PI 字符,正文缩进（首行缩进两字） 字符,标题四 字符,正文文字缩进4字符 字符,正文文字3 字符,正文小标题 字符,t 字符,正文文字 2 字符,正文文字 21 字符,Body Text1 字符,正文文字缩进1 字符,PI1 字符,（较稀疏）1 字符,正文内容1 字符"/>
    <w:link w:val="afff2"/>
    <w:rsid w:val="00A9416D"/>
    <w:rPr>
      <w:rFonts w:eastAsia="宋体"/>
      <w:sz w:val="32"/>
    </w:rPr>
  </w:style>
  <w:style w:type="paragraph" w:styleId="afff2">
    <w:name w:val="Body Text Indent"/>
    <w:aliases w:val="正文文字首行缩进,HD正文1,特点标题,正文文字缩进,特点正文,PI,正文缩进（首行缩进两字）,标题四,正文文字缩进4字符,正文文字3,正文小标题,t,正文文字 2,正文文字 21,Body Text1,正文文字缩进1,PI1,（较稀疏）1,正文内容1"/>
    <w:basedOn w:val="af8"/>
    <w:link w:val="afff1"/>
    <w:rsid w:val="00A9416D"/>
    <w:pPr>
      <w:ind w:firstLine="630"/>
    </w:pPr>
    <w:rPr>
      <w:rFonts w:eastAsia="宋体"/>
      <w:sz w:val="32"/>
    </w:rPr>
  </w:style>
  <w:style w:type="character" w:customStyle="1" w:styleId="Char10">
    <w:name w:val="正文文本缩进 Char1"/>
    <w:basedOn w:val="afa"/>
    <w:uiPriority w:val="99"/>
    <w:semiHidden/>
    <w:rsid w:val="00A9416D"/>
  </w:style>
  <w:style w:type="character" w:customStyle="1" w:styleId="style7">
    <w:name w:val="style7"/>
    <w:basedOn w:val="afa"/>
    <w:rsid w:val="00A9416D"/>
  </w:style>
  <w:style w:type="character" w:customStyle="1" w:styleId="0CharChar">
    <w:name w:val="样式0 Char Char"/>
    <w:link w:val="0"/>
    <w:rsid w:val="00A9416D"/>
    <w:rPr>
      <w:rFonts w:ascii="Arial" w:eastAsia="黑体" w:hAnsi="Arial" w:cs="Arial"/>
      <w:sz w:val="44"/>
      <w:szCs w:val="32"/>
    </w:rPr>
  </w:style>
  <w:style w:type="paragraph" w:customStyle="1" w:styleId="0">
    <w:name w:val="样式0"/>
    <w:basedOn w:val="afff3"/>
    <w:link w:val="0CharChar"/>
    <w:rsid w:val="00A9416D"/>
    <w:pPr>
      <w:keepNext/>
      <w:keepLines/>
      <w:spacing w:line="416" w:lineRule="auto"/>
      <w:ind w:left="420" w:hanging="420"/>
    </w:pPr>
    <w:rPr>
      <w:rFonts w:ascii="Arial" w:eastAsia="黑体" w:hAnsi="Arial" w:cs="Arial"/>
      <w:b w:val="0"/>
      <w:bCs w:val="0"/>
      <w:sz w:val="44"/>
    </w:rPr>
  </w:style>
  <w:style w:type="paragraph" w:styleId="afff3">
    <w:name w:val="Title"/>
    <w:basedOn w:val="af8"/>
    <w:next w:val="af8"/>
    <w:link w:val="afff4"/>
    <w:qFormat/>
    <w:rsid w:val="00A9416D"/>
    <w:pPr>
      <w:spacing w:before="240" w:after="60"/>
      <w:jc w:val="center"/>
      <w:outlineLvl w:val="0"/>
    </w:pPr>
    <w:rPr>
      <w:rFonts w:ascii="Cambria" w:eastAsia="宋体" w:hAnsi="Cambria" w:cs="Times New Roman"/>
      <w:b/>
      <w:bCs/>
      <w:sz w:val="32"/>
      <w:szCs w:val="32"/>
    </w:rPr>
  </w:style>
  <w:style w:type="character" w:customStyle="1" w:styleId="afff4">
    <w:name w:val="标题 字符"/>
    <w:basedOn w:val="afa"/>
    <w:link w:val="afff3"/>
    <w:rsid w:val="00A9416D"/>
    <w:rPr>
      <w:rFonts w:ascii="Cambria" w:eastAsia="宋体" w:hAnsi="Cambria" w:cs="Times New Roman"/>
      <w:b/>
      <w:bCs/>
      <w:sz w:val="32"/>
      <w:szCs w:val="32"/>
    </w:rPr>
  </w:style>
  <w:style w:type="character" w:customStyle="1" w:styleId="CharChar0">
    <w:name w:val="一级条标题 Char Char"/>
    <w:link w:val="afff5"/>
    <w:rsid w:val="00A9416D"/>
    <w:rPr>
      <w:rFonts w:ascii="黑体" w:eastAsia="黑体"/>
    </w:rPr>
  </w:style>
  <w:style w:type="paragraph" w:customStyle="1" w:styleId="afff5">
    <w:name w:val="一级条标题"/>
    <w:basedOn w:val="1"/>
    <w:next w:val="af8"/>
    <w:link w:val="CharChar0"/>
    <w:rsid w:val="00A9416D"/>
    <w:pPr>
      <w:keepNext w:val="0"/>
      <w:keepLines w:val="0"/>
      <w:widowControl/>
      <w:spacing w:before="0" w:after="0" w:line="240" w:lineRule="auto"/>
      <w:outlineLvl w:val="2"/>
    </w:pPr>
    <w:rPr>
      <w:rFonts w:ascii="黑体" w:eastAsia="黑体" w:hAnsiTheme="minorHAnsi" w:cstheme="minorBidi"/>
      <w:b w:val="0"/>
      <w:kern w:val="2"/>
      <w:sz w:val="21"/>
      <w:szCs w:val="22"/>
    </w:rPr>
  </w:style>
  <w:style w:type="character" w:customStyle="1" w:styleId="Heading1Char">
    <w:name w:val="Heading 1 Char"/>
    <w:rsid w:val="00A9416D"/>
    <w:rPr>
      <w:rFonts w:eastAsia="宋体"/>
      <w:b/>
      <w:bCs/>
      <w:kern w:val="44"/>
      <w:sz w:val="44"/>
      <w:szCs w:val="44"/>
      <w:lang w:val="en-US" w:eastAsia="zh-CN" w:bidi="ar-SA"/>
    </w:rPr>
  </w:style>
  <w:style w:type="character" w:customStyle="1" w:styleId="41CharChar">
    <w:name w:val="标题 4_1 Char Char"/>
    <w:link w:val="41"/>
    <w:rsid w:val="00A9416D"/>
    <w:rPr>
      <w:rFonts w:ascii="Cambria" w:eastAsia="宋体" w:hAnsi="Cambria"/>
      <w:b/>
      <w:bCs/>
      <w:sz w:val="28"/>
      <w:szCs w:val="28"/>
    </w:rPr>
  </w:style>
  <w:style w:type="paragraph" w:customStyle="1" w:styleId="41">
    <w:name w:val="标题 4_1"/>
    <w:basedOn w:val="4"/>
    <w:next w:val="af9"/>
    <w:link w:val="41CharChar"/>
    <w:rsid w:val="00A9416D"/>
    <w:pPr>
      <w:keepNext w:val="0"/>
      <w:keepLines w:val="0"/>
      <w:tabs>
        <w:tab w:val="left" w:pos="751"/>
      </w:tabs>
      <w:spacing w:line="377" w:lineRule="auto"/>
      <w:ind w:left="751" w:hanging="144"/>
    </w:pPr>
    <w:rPr>
      <w:rFonts w:cstheme="minorBidi"/>
    </w:rPr>
  </w:style>
  <w:style w:type="character" w:customStyle="1" w:styleId="2CharChar">
    <w:name w:val="样式2 Char Char"/>
    <w:link w:val="22"/>
    <w:rsid w:val="00A9416D"/>
    <w:rPr>
      <w:rFonts w:ascii="宋体" w:eastAsia="宋体" w:hAnsi="宋体"/>
      <w:b/>
      <w:sz w:val="28"/>
    </w:rPr>
  </w:style>
  <w:style w:type="paragraph" w:customStyle="1" w:styleId="22">
    <w:name w:val="样式2"/>
    <w:basedOn w:val="13"/>
    <w:link w:val="2CharChar"/>
    <w:rsid w:val="00A9416D"/>
    <w:pPr>
      <w:spacing w:before="120" w:after="120" w:line="360" w:lineRule="auto"/>
    </w:pPr>
    <w:rPr>
      <w:rFonts w:cstheme="minorBidi"/>
      <w:sz w:val="28"/>
      <w:szCs w:val="22"/>
    </w:rPr>
  </w:style>
  <w:style w:type="paragraph" w:customStyle="1" w:styleId="13">
    <w:name w:val="样式1"/>
    <w:basedOn w:val="2"/>
    <w:link w:val="1CharChar"/>
    <w:rsid w:val="00A9416D"/>
    <w:pPr>
      <w:tabs>
        <w:tab w:val="left" w:pos="720"/>
      </w:tabs>
      <w:spacing w:line="416" w:lineRule="auto"/>
    </w:pPr>
    <w:rPr>
      <w:rFonts w:ascii="宋体" w:eastAsia="宋体" w:hAnsi="宋体"/>
      <w:sz w:val="36"/>
    </w:rPr>
  </w:style>
  <w:style w:type="character" w:customStyle="1" w:styleId="1CharChar">
    <w:name w:val="样式1 Char Char"/>
    <w:link w:val="13"/>
    <w:rsid w:val="00A9416D"/>
    <w:rPr>
      <w:rFonts w:ascii="宋体" w:eastAsia="宋体" w:hAnsi="宋体" w:cs="Times New Roman"/>
      <w:b/>
      <w:sz w:val="36"/>
      <w:szCs w:val="20"/>
    </w:rPr>
  </w:style>
  <w:style w:type="character" w:customStyle="1" w:styleId="question-title">
    <w:name w:val="question-title"/>
    <w:basedOn w:val="afa"/>
    <w:rsid w:val="00A9416D"/>
  </w:style>
  <w:style w:type="character" w:customStyle="1" w:styleId="CharChar6">
    <w:name w:val="Char Char6"/>
    <w:rsid w:val="00A9416D"/>
    <w:rPr>
      <w:rFonts w:ascii="Times New Roman" w:eastAsia="宋体" w:hAnsi="Times New Roman" w:cs="Times New Roman"/>
      <w:sz w:val="18"/>
      <w:szCs w:val="18"/>
    </w:rPr>
  </w:style>
  <w:style w:type="character" w:customStyle="1" w:styleId="afff6">
    <w:name w:val="纯文本 字符"/>
    <w:aliases w:val="普通文字1 字符,普通文字2 字符,普通文字3 字符,普通文字4 字符,普通文字5 字符,普通文字6 字符,普通文字11 字符,普通文字21 字符,普通文字31 字符,普通文字41 字符,普通文字7 字符,普通文字 Char 字符,普通文字 字符,0921 字符,小 字符,一般文字 字元 字符,一般文字 字元 字元 字元 字元 字符,一般文字 字元 字元 字元 字元 字元 字元 字元 字元 字符,一般文字 字元 字元 字元 字元 字元 字元 字元 字符,一般文字 字元 字元 字元 字符"/>
    <w:link w:val="afff7"/>
    <w:rsid w:val="00A9416D"/>
    <w:rPr>
      <w:rFonts w:ascii="宋体" w:eastAsia="宋体" w:hAnsi="Courier New" w:cs="Courier New"/>
      <w:szCs w:val="21"/>
    </w:rPr>
  </w:style>
  <w:style w:type="paragraph" w:styleId="afff7">
    <w:name w:val="Plain Text"/>
    <w:aliases w:val="普通文字1,普通文字2,普通文字3,普通文字4,普通文字5,普通文字6,普通文字11,普通文字21,普通文字31,普通文字41,普通文字7,普通文字 Char,普通文字,0921,小,一般文字 字元,一般文字 字元 字元 字元 字元,一般文字 字元 字元 字元 字元 字元 字元 字元 字元,一般文字 字元 字元 字元 字元 字元 字元 字元,一般文字 字元 字元 字元,一般文字 字元 字元 字元 字元 字元 字元,一般文字 字元 字元 字元 字元 字元 字元 字元 字元 字元 字元 字元 字元"/>
    <w:basedOn w:val="af8"/>
    <w:link w:val="afff6"/>
    <w:rsid w:val="00A9416D"/>
    <w:rPr>
      <w:rFonts w:ascii="宋体" w:eastAsia="宋体" w:hAnsi="Courier New" w:cs="Courier New"/>
      <w:szCs w:val="21"/>
    </w:rPr>
  </w:style>
  <w:style w:type="character" w:customStyle="1" w:styleId="Char11">
    <w:name w:val="纯文本 Char1"/>
    <w:basedOn w:val="afa"/>
    <w:uiPriority w:val="99"/>
    <w:semiHidden/>
    <w:rsid w:val="00A9416D"/>
    <w:rPr>
      <w:rFonts w:ascii="宋体" w:eastAsia="宋体" w:hAnsi="Courier New" w:cs="Courier New"/>
      <w:szCs w:val="21"/>
    </w:rPr>
  </w:style>
  <w:style w:type="character" w:styleId="afff8">
    <w:name w:val="annotation reference"/>
    <w:rsid w:val="00A9416D"/>
    <w:rPr>
      <w:sz w:val="21"/>
    </w:rPr>
  </w:style>
  <w:style w:type="character" w:customStyle="1" w:styleId="afff9">
    <w:name w:val="副标题 字符"/>
    <w:link w:val="afffa"/>
    <w:rsid w:val="00A9416D"/>
    <w:rPr>
      <w:rFonts w:ascii="Cambria" w:eastAsia="宋体" w:hAnsi="Cambria"/>
      <w:b/>
      <w:bCs/>
      <w:kern w:val="28"/>
      <w:sz w:val="32"/>
      <w:szCs w:val="32"/>
    </w:rPr>
  </w:style>
  <w:style w:type="paragraph" w:styleId="afffa">
    <w:name w:val="Subtitle"/>
    <w:basedOn w:val="af8"/>
    <w:next w:val="af8"/>
    <w:link w:val="afff9"/>
    <w:qFormat/>
    <w:rsid w:val="00A9416D"/>
    <w:pPr>
      <w:spacing w:before="240" w:after="60" w:line="312" w:lineRule="auto"/>
      <w:jc w:val="center"/>
      <w:outlineLvl w:val="1"/>
    </w:pPr>
    <w:rPr>
      <w:rFonts w:ascii="Cambria" w:eastAsia="宋体" w:hAnsi="Cambria"/>
      <w:b/>
      <w:bCs/>
      <w:kern w:val="28"/>
      <w:sz w:val="32"/>
      <w:szCs w:val="32"/>
    </w:rPr>
  </w:style>
  <w:style w:type="character" w:customStyle="1" w:styleId="Char12">
    <w:name w:val="副标题 Char1"/>
    <w:basedOn w:val="afa"/>
    <w:uiPriority w:val="11"/>
    <w:rsid w:val="00A9416D"/>
    <w:rPr>
      <w:rFonts w:asciiTheme="majorHAnsi" w:eastAsia="宋体" w:hAnsiTheme="majorHAnsi" w:cstheme="majorBidi"/>
      <w:b/>
      <w:bCs/>
      <w:kern w:val="28"/>
      <w:sz w:val="32"/>
      <w:szCs w:val="32"/>
    </w:rPr>
  </w:style>
  <w:style w:type="character" w:customStyle="1" w:styleId="eng1">
    <w:name w:val="eng1"/>
    <w:rsid w:val="00A9416D"/>
    <w:rPr>
      <w:rFonts w:ascii="Verdana" w:hAnsi="Verdana" w:hint="default"/>
      <w:strike w:val="0"/>
      <w:dstrike w:val="0"/>
      <w:color w:val="3D3D3D"/>
      <w:sz w:val="18"/>
      <w:szCs w:val="18"/>
      <w:u w:val="none"/>
    </w:rPr>
  </w:style>
  <w:style w:type="character" w:customStyle="1" w:styleId="1Char1">
    <w:name w:val="普通文字1 Char1"/>
    <w:aliases w:val="普通文字2 Char1,普通文字3 Char1,普通文字4 Char1,普通文字5 Char1,普通文字6 Char1,普通文字11 Char1,普通文字21 Char1,普通文字31 Char1,普通文字41 Char1,普通文字7 Char Char"/>
    <w:rsid w:val="00A9416D"/>
    <w:rPr>
      <w:rFonts w:ascii="宋体" w:eastAsia="宋体" w:hAnsi="Courier New"/>
      <w:kern w:val="2"/>
      <w:sz w:val="21"/>
      <w:lang w:val="en-US" w:eastAsia="zh-CN" w:bidi="ar-SA"/>
    </w:rPr>
  </w:style>
  <w:style w:type="character" w:customStyle="1" w:styleId="TableTextChar1">
    <w:name w:val="Table Text Char1"/>
    <w:link w:val="TableText"/>
    <w:rsid w:val="00A9416D"/>
    <w:rPr>
      <w:rFonts w:eastAsia="宋体"/>
      <w:szCs w:val="24"/>
    </w:rPr>
  </w:style>
  <w:style w:type="paragraph" w:customStyle="1" w:styleId="TableText">
    <w:name w:val="Table Text"/>
    <w:basedOn w:val="af8"/>
    <w:link w:val="TableTextChar1"/>
    <w:rsid w:val="00A9416D"/>
    <w:pPr>
      <w:widowControl/>
      <w:spacing w:before="60" w:after="60"/>
      <w:jc w:val="left"/>
    </w:pPr>
    <w:rPr>
      <w:rFonts w:eastAsia="宋体"/>
      <w:szCs w:val="24"/>
    </w:rPr>
  </w:style>
  <w:style w:type="character" w:customStyle="1" w:styleId="GW-CharChar">
    <w:name w:val="GW-正文 Char Char"/>
    <w:link w:val="GW-"/>
    <w:rsid w:val="00A9416D"/>
    <w:rPr>
      <w:rFonts w:eastAsia="仿宋_GB2312"/>
      <w:sz w:val="24"/>
      <w:szCs w:val="24"/>
    </w:rPr>
  </w:style>
  <w:style w:type="paragraph" w:customStyle="1" w:styleId="GW-">
    <w:name w:val="GW-正文"/>
    <w:basedOn w:val="af8"/>
    <w:link w:val="GW-CharChar"/>
    <w:rsid w:val="00A9416D"/>
    <w:pPr>
      <w:spacing w:line="360" w:lineRule="auto"/>
      <w:ind w:firstLineChars="200" w:firstLine="200"/>
    </w:pPr>
    <w:rPr>
      <w:rFonts w:eastAsia="仿宋_GB2312"/>
      <w:sz w:val="24"/>
      <w:szCs w:val="24"/>
    </w:rPr>
  </w:style>
  <w:style w:type="character" w:customStyle="1" w:styleId="afffb">
    <w:name w:val="文档结构图 字符"/>
    <w:link w:val="afffc"/>
    <w:rsid w:val="00A9416D"/>
    <w:rPr>
      <w:rFonts w:eastAsia="宋体"/>
      <w:shd w:val="clear" w:color="auto" w:fill="000080"/>
    </w:rPr>
  </w:style>
  <w:style w:type="paragraph" w:styleId="afffc">
    <w:name w:val="Document Map"/>
    <w:basedOn w:val="af8"/>
    <w:link w:val="afffb"/>
    <w:rsid w:val="00A9416D"/>
    <w:pPr>
      <w:shd w:val="clear" w:color="auto" w:fill="000080"/>
    </w:pPr>
    <w:rPr>
      <w:rFonts w:eastAsia="宋体"/>
    </w:rPr>
  </w:style>
  <w:style w:type="character" w:customStyle="1" w:styleId="Char13">
    <w:name w:val="文档结构图 Char1"/>
    <w:basedOn w:val="afa"/>
    <w:uiPriority w:val="99"/>
    <w:semiHidden/>
    <w:rsid w:val="00A9416D"/>
    <w:rPr>
      <w:rFonts w:ascii="宋体" w:eastAsia="宋体"/>
      <w:sz w:val="18"/>
      <w:szCs w:val="18"/>
    </w:rPr>
  </w:style>
  <w:style w:type="character" w:customStyle="1" w:styleId="ItemListCharChar">
    <w:name w:val="Item List Char Char"/>
    <w:link w:val="ItemList"/>
    <w:rsid w:val="00A9416D"/>
    <w:rPr>
      <w:rFonts w:eastAsia="宋体"/>
      <w:szCs w:val="24"/>
    </w:rPr>
  </w:style>
  <w:style w:type="paragraph" w:customStyle="1" w:styleId="ItemList">
    <w:name w:val="Item List"/>
    <w:basedOn w:val="af8"/>
    <w:link w:val="ItemListCharChar"/>
    <w:rsid w:val="00A9416D"/>
    <w:pPr>
      <w:numPr>
        <w:numId w:val="18"/>
      </w:numPr>
      <w:tabs>
        <w:tab w:val="left" w:pos="420"/>
      </w:tabs>
      <w:snapToGrid w:val="0"/>
      <w:spacing w:afterLines="50"/>
      <w:jc w:val="left"/>
    </w:pPr>
    <w:rPr>
      <w:rFonts w:eastAsia="宋体"/>
      <w:szCs w:val="24"/>
    </w:rPr>
  </w:style>
  <w:style w:type="character" w:customStyle="1" w:styleId="unnamed31">
    <w:name w:val="unnamed31"/>
    <w:rsid w:val="00A9416D"/>
    <w:rPr>
      <w:sz w:val="22"/>
      <w:szCs w:val="22"/>
    </w:rPr>
  </w:style>
  <w:style w:type="character" w:customStyle="1" w:styleId="hChar">
    <w:name w:val="h Char"/>
    <w:aliases w:val="Ò³Ã¼ Char,En-tête 1.1 Char,En-tête 1.11 Char Char,En-tête 1.11 Char,En-t¡§ºte 1.1 Char,En-t¡§ºte 1.11 Char Char"/>
    <w:rsid w:val="00A9416D"/>
    <w:rPr>
      <w:rFonts w:eastAsia="宋体"/>
      <w:kern w:val="2"/>
      <w:sz w:val="18"/>
      <w:szCs w:val="18"/>
      <w:lang w:val="en-US" w:eastAsia="zh-CN" w:bidi="ar-SA"/>
    </w:rPr>
  </w:style>
  <w:style w:type="character" w:customStyle="1" w:styleId="3CharCharChar">
    <w:name w:val="标题 3 Char Char Char"/>
    <w:aliases w:val="标题 3 Char Char Char Char Char Char Char Char Char Char Char Char Char Char Char"/>
    <w:rsid w:val="00A9416D"/>
    <w:rPr>
      <w:rFonts w:eastAsia="宋体"/>
      <w:b/>
      <w:kern w:val="2"/>
      <w:sz w:val="32"/>
      <w:lang w:val="en-US" w:eastAsia="zh-CN" w:bidi="ar-SA"/>
    </w:rPr>
  </w:style>
  <w:style w:type="character" w:customStyle="1" w:styleId="CharChar5">
    <w:name w:val="Char Char5"/>
    <w:rsid w:val="00A9416D"/>
    <w:rPr>
      <w:rFonts w:ascii="宋体" w:eastAsia="宋体" w:hAnsi="Courier New" w:cs="Times New Roman"/>
      <w:szCs w:val="20"/>
    </w:rPr>
  </w:style>
  <w:style w:type="character" w:customStyle="1" w:styleId="1Char">
    <w:name w:val="普通文字1 Char"/>
    <w:aliases w:val="普通文字2 Char,普通文字3 Char,普通文字4 Char,普通文字5 Char,普通文字6 Char,普通文字11 Char,普通文字21 Char,普通文字31 Char,普通文字41 Char,普通文字7 Char,普通文字 Char Char,普通文字 Char Char1,普通文字 Char1,Texte Char Char,普通文字 Char Char Char"/>
    <w:rsid w:val="00A9416D"/>
    <w:rPr>
      <w:rFonts w:ascii="宋体" w:hAnsi="Courier New"/>
      <w:kern w:val="2"/>
      <w:sz w:val="21"/>
    </w:rPr>
  </w:style>
  <w:style w:type="paragraph" w:styleId="23">
    <w:name w:val="Body Text Indent 2"/>
    <w:basedOn w:val="af8"/>
    <w:link w:val="24"/>
    <w:rsid w:val="00A9416D"/>
    <w:pPr>
      <w:ind w:firstLine="630"/>
    </w:pPr>
    <w:rPr>
      <w:rFonts w:ascii="Times New Roman" w:eastAsia="宋体" w:hAnsi="Times New Roman" w:cs="Times New Roman"/>
      <w:sz w:val="32"/>
      <w:szCs w:val="20"/>
    </w:rPr>
  </w:style>
  <w:style w:type="character" w:customStyle="1" w:styleId="24">
    <w:name w:val="正文文本缩进 2 字符"/>
    <w:basedOn w:val="afa"/>
    <w:link w:val="23"/>
    <w:rsid w:val="00A9416D"/>
    <w:rPr>
      <w:rFonts w:ascii="Times New Roman" w:eastAsia="宋体" w:hAnsi="Times New Roman" w:cs="Times New Roman"/>
      <w:sz w:val="32"/>
      <w:szCs w:val="20"/>
    </w:rPr>
  </w:style>
  <w:style w:type="paragraph" w:customStyle="1" w:styleId="afffd">
    <w:name w:val="正文首行缩进两字符"/>
    <w:basedOn w:val="af8"/>
    <w:rsid w:val="00A9416D"/>
    <w:pPr>
      <w:spacing w:line="360" w:lineRule="auto"/>
      <w:ind w:firstLineChars="200" w:firstLine="200"/>
    </w:pPr>
    <w:rPr>
      <w:rFonts w:ascii="Times New Roman" w:eastAsia="宋体" w:hAnsi="Times New Roman" w:cs="Times New Roman"/>
      <w:szCs w:val="24"/>
    </w:rPr>
  </w:style>
  <w:style w:type="paragraph" w:customStyle="1" w:styleId="afffe">
    <w:name w:val="È±Ê¡ÎÄ±¾"/>
    <w:basedOn w:val="af8"/>
    <w:rsid w:val="00A9416D"/>
    <w:pPr>
      <w:widowControl/>
      <w:overflowPunct w:val="0"/>
      <w:autoSpaceDE w:val="0"/>
      <w:autoSpaceDN w:val="0"/>
      <w:adjustRightInd w:val="0"/>
      <w:jc w:val="left"/>
      <w:textAlignment w:val="baseline"/>
    </w:pPr>
    <w:rPr>
      <w:rFonts w:ascii="Times New Roman" w:eastAsia="宋体" w:hAnsi="Times New Roman" w:cs="Times New Roman"/>
      <w:kern w:val="0"/>
      <w:sz w:val="24"/>
      <w:szCs w:val="20"/>
    </w:rPr>
  </w:style>
  <w:style w:type="paragraph" w:customStyle="1" w:styleId="p0">
    <w:name w:val="p0"/>
    <w:basedOn w:val="af8"/>
    <w:rsid w:val="00A9416D"/>
    <w:pPr>
      <w:widowControl/>
      <w:spacing w:before="100" w:beforeAutospacing="1" w:after="100" w:afterAutospacing="1"/>
      <w:jc w:val="left"/>
    </w:pPr>
    <w:rPr>
      <w:rFonts w:ascii="宋体" w:eastAsia="宋体" w:hAnsi="宋体" w:cs="宋体"/>
      <w:kern w:val="0"/>
      <w:sz w:val="24"/>
      <w:szCs w:val="24"/>
    </w:rPr>
  </w:style>
  <w:style w:type="paragraph" w:customStyle="1" w:styleId="affff">
    <w:name w:val="方案正文"/>
    <w:basedOn w:val="af8"/>
    <w:rsid w:val="00A9416D"/>
    <w:pPr>
      <w:spacing w:line="360" w:lineRule="auto"/>
      <w:ind w:leftChars="100" w:left="210" w:rightChars="100" w:right="210" w:firstLineChars="199" w:firstLine="438"/>
      <w:jc w:val="center"/>
    </w:pPr>
    <w:rPr>
      <w:rFonts w:ascii="宋体" w:eastAsia="宋体" w:hAnsi="宋体" w:cs="宋体"/>
      <w:kern w:val="0"/>
      <w:sz w:val="22"/>
      <w:szCs w:val="24"/>
    </w:rPr>
  </w:style>
  <w:style w:type="paragraph" w:styleId="TOC7">
    <w:name w:val="toc 7"/>
    <w:basedOn w:val="af8"/>
    <w:next w:val="af8"/>
    <w:rsid w:val="00A9416D"/>
    <w:pPr>
      <w:ind w:left="1260"/>
      <w:jc w:val="left"/>
    </w:pPr>
    <w:rPr>
      <w:rFonts w:ascii="Calibri" w:eastAsia="宋体" w:hAnsi="Calibri" w:cs="Calibri"/>
      <w:sz w:val="18"/>
      <w:szCs w:val="18"/>
    </w:rPr>
  </w:style>
  <w:style w:type="paragraph" w:styleId="TOC8">
    <w:name w:val="toc 8"/>
    <w:basedOn w:val="af8"/>
    <w:next w:val="af8"/>
    <w:rsid w:val="00A9416D"/>
    <w:pPr>
      <w:ind w:left="1470"/>
      <w:jc w:val="left"/>
    </w:pPr>
    <w:rPr>
      <w:rFonts w:ascii="Calibri" w:eastAsia="宋体" w:hAnsi="Calibri" w:cs="Calibri"/>
      <w:sz w:val="18"/>
      <w:szCs w:val="18"/>
    </w:rPr>
  </w:style>
  <w:style w:type="paragraph" w:styleId="TOC5">
    <w:name w:val="toc 5"/>
    <w:basedOn w:val="af8"/>
    <w:next w:val="af8"/>
    <w:rsid w:val="00A9416D"/>
    <w:pPr>
      <w:ind w:left="840"/>
      <w:jc w:val="left"/>
    </w:pPr>
    <w:rPr>
      <w:rFonts w:ascii="Calibri" w:eastAsia="宋体" w:hAnsi="Calibri" w:cs="Calibri"/>
      <w:sz w:val="18"/>
      <w:szCs w:val="18"/>
    </w:rPr>
  </w:style>
  <w:style w:type="paragraph" w:styleId="affff0">
    <w:name w:val="Closing"/>
    <w:basedOn w:val="af8"/>
    <w:link w:val="affff1"/>
    <w:rsid w:val="00A9416D"/>
    <w:pPr>
      <w:ind w:leftChars="2100" w:left="100"/>
    </w:pPr>
    <w:rPr>
      <w:rFonts w:ascii="Times New Roman" w:eastAsia="宋体" w:hAnsi="Times New Roman" w:cs="Times New Roman"/>
      <w:bCs/>
      <w:sz w:val="28"/>
      <w:szCs w:val="20"/>
    </w:rPr>
  </w:style>
  <w:style w:type="character" w:customStyle="1" w:styleId="affff1">
    <w:name w:val="结束语 字符"/>
    <w:basedOn w:val="afa"/>
    <w:link w:val="affff0"/>
    <w:rsid w:val="00A9416D"/>
    <w:rPr>
      <w:rFonts w:ascii="Times New Roman" w:eastAsia="宋体" w:hAnsi="Times New Roman" w:cs="Times New Roman"/>
      <w:bCs/>
      <w:sz w:val="28"/>
      <w:szCs w:val="20"/>
    </w:rPr>
  </w:style>
  <w:style w:type="paragraph" w:customStyle="1" w:styleId="211">
    <w:name w:val="正文文本 21"/>
    <w:basedOn w:val="af8"/>
    <w:rsid w:val="00A9416D"/>
    <w:pPr>
      <w:adjustRightInd w:val="0"/>
      <w:spacing w:line="300" w:lineRule="auto"/>
      <w:jc w:val="center"/>
      <w:textAlignment w:val="baseline"/>
    </w:pPr>
    <w:rPr>
      <w:rFonts w:ascii="宋体" w:eastAsia="宋体" w:hAnsi="宋体" w:cs="Times New Roman"/>
      <w:sz w:val="24"/>
      <w:szCs w:val="20"/>
    </w:rPr>
  </w:style>
  <w:style w:type="paragraph" w:customStyle="1" w:styleId="CharChar1CharCharCharCharCharCharCharCharCharCharCharCharCharCharChar">
    <w:name w:val="Char Char1 Char Char Char Char Char Char Char Char Char Char Char Char Char Char Char"/>
    <w:basedOn w:val="af8"/>
    <w:rsid w:val="00A9416D"/>
    <w:pPr>
      <w:widowControl/>
      <w:spacing w:after="160" w:line="240" w:lineRule="exact"/>
      <w:jc w:val="left"/>
    </w:pPr>
    <w:rPr>
      <w:rFonts w:ascii="Verdana" w:eastAsia="宋体" w:hAnsi="Verdana" w:cs="Times New Roman"/>
      <w:kern w:val="0"/>
      <w:sz w:val="20"/>
      <w:szCs w:val="20"/>
      <w:lang w:eastAsia="en-US"/>
    </w:rPr>
  </w:style>
  <w:style w:type="paragraph" w:customStyle="1" w:styleId="CharChar1CharCharCharCharCharCharCharCharCharCharCharCharCharChar">
    <w:name w:val="Char Char1 Char Char Char Char Char Char Char Char Char Char Char Char Char Char"/>
    <w:basedOn w:val="af8"/>
    <w:rsid w:val="00A9416D"/>
    <w:pPr>
      <w:widowControl/>
      <w:spacing w:after="160" w:line="240" w:lineRule="exact"/>
      <w:jc w:val="left"/>
    </w:pPr>
    <w:rPr>
      <w:rFonts w:ascii="Verdana" w:eastAsia="宋体" w:hAnsi="Verdana" w:cs="Times New Roman"/>
      <w:kern w:val="0"/>
      <w:sz w:val="20"/>
      <w:szCs w:val="20"/>
      <w:lang w:eastAsia="en-US"/>
    </w:rPr>
  </w:style>
  <w:style w:type="paragraph" w:customStyle="1" w:styleId="affff2">
    <w:name w:val="文档正文"/>
    <w:basedOn w:val="af8"/>
    <w:rsid w:val="00A9416D"/>
    <w:pPr>
      <w:adjustRightInd w:val="0"/>
      <w:spacing w:line="312" w:lineRule="atLeast"/>
      <w:ind w:firstLine="567"/>
      <w:textAlignment w:val="baseline"/>
    </w:pPr>
    <w:rPr>
      <w:rFonts w:ascii="Times New Roman" w:eastAsia="宋体" w:hAnsi="Times New Roman" w:cs="Times New Roman"/>
      <w:kern w:val="0"/>
      <w:sz w:val="28"/>
      <w:szCs w:val="20"/>
    </w:rPr>
  </w:style>
  <w:style w:type="paragraph" w:customStyle="1" w:styleId="affff3">
    <w:name w:val="列表项目符号a"/>
    <w:basedOn w:val="25"/>
    <w:rsid w:val="00A9416D"/>
    <w:pPr>
      <w:tabs>
        <w:tab w:val="clear" w:pos="987"/>
      </w:tabs>
      <w:spacing w:line="300" w:lineRule="auto"/>
      <w:ind w:left="0" w:firstLine="0"/>
    </w:pPr>
    <w:rPr>
      <w:rFonts w:ascii="楷体_GB2312" w:eastAsia="楷体_GB2312"/>
      <w:b/>
      <w:kern w:val="0"/>
    </w:rPr>
  </w:style>
  <w:style w:type="paragraph" w:styleId="25">
    <w:name w:val="List Bullet 2"/>
    <w:basedOn w:val="af8"/>
    <w:rsid w:val="00A9416D"/>
    <w:pPr>
      <w:tabs>
        <w:tab w:val="left" w:pos="987"/>
      </w:tabs>
      <w:spacing w:line="360" w:lineRule="auto"/>
      <w:ind w:left="987" w:hanging="420"/>
      <w:contextualSpacing/>
    </w:pPr>
    <w:rPr>
      <w:rFonts w:ascii="Times New Roman" w:eastAsia="宋体" w:hAnsi="Times New Roman" w:cs="Times New Roman"/>
      <w:sz w:val="24"/>
      <w:szCs w:val="24"/>
    </w:rPr>
  </w:style>
  <w:style w:type="paragraph" w:customStyle="1" w:styleId="a1">
    <w:name w:val="列表（符号一级）（绿盟科技）"/>
    <w:basedOn w:val="af8"/>
    <w:rsid w:val="00A9416D"/>
    <w:pPr>
      <w:widowControl/>
      <w:numPr>
        <w:numId w:val="16"/>
      </w:numPr>
      <w:spacing w:line="300" w:lineRule="auto"/>
      <w:jc w:val="left"/>
    </w:pPr>
    <w:rPr>
      <w:rFonts w:ascii="Arial" w:eastAsia="宋体" w:hAnsi="Arial" w:cs="Times New Roman"/>
      <w:kern w:val="0"/>
      <w:szCs w:val="21"/>
    </w:rPr>
  </w:style>
  <w:style w:type="paragraph" w:customStyle="1" w:styleId="affff4">
    <w:name w:val="二级条标题"/>
    <w:basedOn w:val="afff5"/>
    <w:next w:val="af8"/>
    <w:link w:val="Char"/>
    <w:rsid w:val="00A9416D"/>
    <w:pPr>
      <w:ind w:left="1680" w:hanging="420"/>
      <w:outlineLvl w:val="3"/>
    </w:pPr>
  </w:style>
  <w:style w:type="character" w:customStyle="1" w:styleId="Char">
    <w:name w:val="二级条标题 Char"/>
    <w:basedOn w:val="Char0"/>
    <w:link w:val="affff4"/>
    <w:rsid w:val="00A9416D"/>
    <w:rPr>
      <w:rFonts w:ascii="黑体" w:eastAsia="黑体"/>
      <w:sz w:val="21"/>
      <w:lang w:val="en-US" w:eastAsia="zh-CN" w:bidi="ar-SA"/>
    </w:rPr>
  </w:style>
  <w:style w:type="character" w:customStyle="1" w:styleId="Char0">
    <w:name w:val="一级条标题 Char"/>
    <w:rsid w:val="00A9416D"/>
    <w:rPr>
      <w:rFonts w:ascii="黑体" w:eastAsia="黑体"/>
      <w:sz w:val="21"/>
      <w:lang w:val="en-US" w:eastAsia="zh-CN" w:bidi="ar-SA"/>
    </w:rPr>
  </w:style>
  <w:style w:type="paragraph" w:styleId="TOC">
    <w:name w:val="TOC Heading"/>
    <w:basedOn w:val="1"/>
    <w:next w:val="af8"/>
    <w:qFormat/>
    <w:rsid w:val="00A9416D"/>
    <w:pPr>
      <w:widowControl/>
      <w:spacing w:before="480" w:after="0" w:line="276" w:lineRule="auto"/>
      <w:jc w:val="left"/>
      <w:outlineLvl w:val="9"/>
    </w:pPr>
    <w:rPr>
      <w:rFonts w:ascii="Cambria" w:hAnsi="Cambria"/>
      <w:bCs/>
      <w:color w:val="365F91"/>
      <w:kern w:val="0"/>
      <w:sz w:val="28"/>
      <w:szCs w:val="28"/>
    </w:rPr>
  </w:style>
  <w:style w:type="paragraph" w:styleId="affff5">
    <w:name w:val="Body Text"/>
    <w:basedOn w:val="af8"/>
    <w:link w:val="affff6"/>
    <w:rsid w:val="00A9416D"/>
    <w:pPr>
      <w:spacing w:after="120"/>
    </w:pPr>
    <w:rPr>
      <w:rFonts w:ascii="Times New Roman" w:eastAsia="宋体" w:hAnsi="Times New Roman" w:cs="Times New Roman"/>
      <w:szCs w:val="20"/>
    </w:rPr>
  </w:style>
  <w:style w:type="character" w:customStyle="1" w:styleId="affff6">
    <w:name w:val="正文文本 字符"/>
    <w:basedOn w:val="afa"/>
    <w:link w:val="affff5"/>
    <w:rsid w:val="00A9416D"/>
    <w:rPr>
      <w:rFonts w:ascii="Times New Roman" w:eastAsia="宋体" w:hAnsi="Times New Roman" w:cs="Times New Roman"/>
      <w:szCs w:val="20"/>
    </w:rPr>
  </w:style>
  <w:style w:type="paragraph" w:styleId="affff7">
    <w:name w:val="Body Text First Indent"/>
    <w:basedOn w:val="affff5"/>
    <w:link w:val="affff8"/>
    <w:rsid w:val="00A9416D"/>
    <w:pPr>
      <w:ind w:firstLineChars="100" w:firstLine="420"/>
    </w:pPr>
  </w:style>
  <w:style w:type="character" w:customStyle="1" w:styleId="affff8">
    <w:name w:val="正文文本首行缩进 字符"/>
    <w:basedOn w:val="affff6"/>
    <w:link w:val="affff7"/>
    <w:rsid w:val="00A9416D"/>
    <w:rPr>
      <w:rFonts w:ascii="Times New Roman" w:eastAsia="宋体" w:hAnsi="Times New Roman" w:cs="Times New Roman"/>
      <w:szCs w:val="20"/>
    </w:rPr>
  </w:style>
  <w:style w:type="paragraph" w:styleId="26">
    <w:name w:val="Body Text 2"/>
    <w:basedOn w:val="af8"/>
    <w:link w:val="27"/>
    <w:rsid w:val="00A9416D"/>
    <w:pPr>
      <w:spacing w:after="120" w:line="480" w:lineRule="auto"/>
    </w:pPr>
    <w:rPr>
      <w:rFonts w:ascii="Times New Roman" w:eastAsia="宋体" w:hAnsi="Times New Roman" w:cs="Times New Roman"/>
      <w:szCs w:val="24"/>
    </w:rPr>
  </w:style>
  <w:style w:type="character" w:customStyle="1" w:styleId="27">
    <w:name w:val="正文文本 2 字符"/>
    <w:basedOn w:val="afa"/>
    <w:link w:val="26"/>
    <w:rsid w:val="00A9416D"/>
    <w:rPr>
      <w:rFonts w:ascii="Times New Roman" w:eastAsia="宋体" w:hAnsi="Times New Roman" w:cs="Times New Roman"/>
      <w:szCs w:val="24"/>
    </w:rPr>
  </w:style>
  <w:style w:type="paragraph" w:customStyle="1" w:styleId="Char14">
    <w:name w:val="Char1"/>
    <w:basedOn w:val="af8"/>
    <w:rsid w:val="00A9416D"/>
    <w:rPr>
      <w:rFonts w:ascii="仿宋_GB2312" w:eastAsia="仿宋_GB2312" w:hAnsi="Times New Roman" w:cs="Times New Roman"/>
      <w:b/>
      <w:sz w:val="32"/>
      <w:szCs w:val="32"/>
    </w:rPr>
  </w:style>
  <w:style w:type="paragraph" w:customStyle="1" w:styleId="msolistparagraph0">
    <w:name w:val="msolistparagraph"/>
    <w:basedOn w:val="af8"/>
    <w:rsid w:val="00A9416D"/>
    <w:pPr>
      <w:widowControl/>
      <w:spacing w:before="100" w:beforeAutospacing="1" w:after="100" w:afterAutospacing="1"/>
      <w:jc w:val="left"/>
    </w:pPr>
    <w:rPr>
      <w:rFonts w:ascii="宋体" w:eastAsia="宋体" w:hAnsi="宋体" w:cs="宋体"/>
      <w:kern w:val="0"/>
      <w:sz w:val="24"/>
      <w:szCs w:val="24"/>
    </w:rPr>
  </w:style>
  <w:style w:type="paragraph" w:customStyle="1" w:styleId="05051">
    <w:name w:val="样式 加点正文 + 段前: 0.5 行 段后: 0.5 行1"/>
    <w:basedOn w:val="af8"/>
    <w:rsid w:val="00A9416D"/>
    <w:pPr>
      <w:tabs>
        <w:tab w:val="left" w:pos="1268"/>
      </w:tabs>
      <w:spacing w:beforeLines="50" w:afterLines="50" w:line="300" w:lineRule="auto"/>
      <w:ind w:left="1268" w:hanging="420"/>
    </w:pPr>
    <w:rPr>
      <w:rFonts w:ascii="Times New Roman" w:eastAsia="宋体" w:hAnsi="Times New Roman" w:cs="Times New Roman"/>
      <w:sz w:val="24"/>
      <w:szCs w:val="20"/>
    </w:rPr>
  </w:style>
  <w:style w:type="paragraph" w:customStyle="1" w:styleId="a0">
    <w:name w:val="列表内容"/>
    <w:basedOn w:val="af8"/>
    <w:next w:val="af8"/>
    <w:rsid w:val="00A9416D"/>
    <w:pPr>
      <w:widowControl/>
      <w:numPr>
        <w:numId w:val="17"/>
      </w:numPr>
      <w:tabs>
        <w:tab w:val="clear" w:pos="840"/>
        <w:tab w:val="left" w:pos="360"/>
      </w:tabs>
      <w:ind w:left="0" w:firstLine="0"/>
      <w:jc w:val="left"/>
    </w:pPr>
    <w:rPr>
      <w:rFonts w:ascii="Times New Roman" w:eastAsia="宋体" w:hAnsi="Times New Roman" w:cs="Times New Roman"/>
      <w:kern w:val="0"/>
      <w:sz w:val="18"/>
      <w:szCs w:val="24"/>
    </w:rPr>
  </w:style>
  <w:style w:type="paragraph" w:customStyle="1" w:styleId="CharCharChar1Char">
    <w:name w:val="Char Char Char1 Char"/>
    <w:basedOn w:val="af8"/>
    <w:rsid w:val="00A9416D"/>
    <w:rPr>
      <w:rFonts w:ascii="Tahoma" w:eastAsia="宋体" w:hAnsi="Tahoma" w:cs="Times New Roman"/>
      <w:sz w:val="24"/>
      <w:szCs w:val="20"/>
    </w:rPr>
  </w:style>
  <w:style w:type="paragraph" w:customStyle="1" w:styleId="affff9">
    <w:name w:val="前言、引言标题"/>
    <w:next w:val="af8"/>
    <w:rsid w:val="00A9416D"/>
    <w:pPr>
      <w:shd w:val="clear" w:color="FFFFFF" w:fill="FFFFFF"/>
      <w:tabs>
        <w:tab w:val="left" w:pos="420"/>
      </w:tabs>
      <w:spacing w:before="640" w:after="560"/>
      <w:ind w:left="420" w:hanging="420"/>
      <w:jc w:val="center"/>
      <w:outlineLvl w:val="0"/>
    </w:pPr>
    <w:rPr>
      <w:rFonts w:ascii="黑体" w:eastAsia="黑体" w:hAnsi="Times New Roman" w:cs="Times New Roman"/>
      <w:kern w:val="0"/>
      <w:sz w:val="32"/>
      <w:szCs w:val="20"/>
    </w:rPr>
  </w:style>
  <w:style w:type="paragraph" w:customStyle="1" w:styleId="affffa">
    <w:name w:val="五级条标题"/>
    <w:basedOn w:val="affffb"/>
    <w:next w:val="af8"/>
    <w:rsid w:val="00A9416D"/>
    <w:pPr>
      <w:tabs>
        <w:tab w:val="clear" w:pos="2520"/>
        <w:tab w:val="left" w:pos="2940"/>
      </w:tabs>
      <w:ind w:left="2940"/>
      <w:outlineLvl w:val="6"/>
    </w:pPr>
  </w:style>
  <w:style w:type="paragraph" w:customStyle="1" w:styleId="affffb">
    <w:name w:val="四级条标题"/>
    <w:basedOn w:val="affffc"/>
    <w:next w:val="af8"/>
    <w:rsid w:val="00A9416D"/>
    <w:pPr>
      <w:tabs>
        <w:tab w:val="clear" w:pos="2310"/>
        <w:tab w:val="left" w:pos="2520"/>
      </w:tabs>
      <w:ind w:left="2520"/>
      <w:outlineLvl w:val="5"/>
    </w:pPr>
  </w:style>
  <w:style w:type="paragraph" w:customStyle="1" w:styleId="affffc">
    <w:name w:val="三级条标题"/>
    <w:basedOn w:val="affff4"/>
    <w:next w:val="af8"/>
    <w:link w:val="Char2"/>
    <w:rsid w:val="00A9416D"/>
    <w:pPr>
      <w:tabs>
        <w:tab w:val="left" w:pos="2310"/>
      </w:tabs>
      <w:ind w:left="2310"/>
      <w:outlineLvl w:val="4"/>
    </w:pPr>
  </w:style>
  <w:style w:type="character" w:customStyle="1" w:styleId="Char2">
    <w:name w:val="三级条标题 Char"/>
    <w:basedOn w:val="Char"/>
    <w:link w:val="affffc"/>
    <w:rsid w:val="00A9416D"/>
    <w:rPr>
      <w:rFonts w:ascii="黑体" w:eastAsia="黑体"/>
      <w:sz w:val="21"/>
      <w:lang w:val="en-US" w:eastAsia="zh-CN" w:bidi="ar-SA"/>
    </w:rPr>
  </w:style>
  <w:style w:type="paragraph" w:customStyle="1" w:styleId="--">
    <w:name w:val="--规划正文"/>
    <w:basedOn w:val="af8"/>
    <w:rsid w:val="00A9416D"/>
    <w:pPr>
      <w:spacing w:line="360" w:lineRule="auto"/>
      <w:ind w:firstLineChars="200" w:firstLine="200"/>
    </w:pPr>
    <w:rPr>
      <w:rFonts w:ascii="Times New Roman" w:eastAsia="宋体" w:hAnsi="Times New Roman" w:cs="Times New Roman"/>
      <w:szCs w:val="20"/>
    </w:rPr>
  </w:style>
  <w:style w:type="paragraph" w:customStyle="1" w:styleId="Char20">
    <w:name w:val="Char2"/>
    <w:basedOn w:val="afffc"/>
    <w:rsid w:val="00A9416D"/>
    <w:rPr>
      <w:rFonts w:ascii="Tahoma" w:hAnsi="Tahoma"/>
      <w:sz w:val="24"/>
      <w:szCs w:val="24"/>
    </w:rPr>
  </w:style>
  <w:style w:type="paragraph" w:styleId="31">
    <w:name w:val="Body Text Indent 3"/>
    <w:basedOn w:val="af8"/>
    <w:link w:val="32"/>
    <w:rsid w:val="00A9416D"/>
    <w:pPr>
      <w:adjustRightInd w:val="0"/>
      <w:snapToGrid w:val="0"/>
      <w:spacing w:line="360" w:lineRule="auto"/>
      <w:ind w:firstLineChars="200" w:firstLine="600"/>
    </w:pPr>
    <w:rPr>
      <w:rFonts w:ascii="黑体" w:eastAsia="黑体" w:hAnsi="Times New Roman" w:cs="Times New Roman"/>
      <w:sz w:val="30"/>
      <w:szCs w:val="28"/>
    </w:rPr>
  </w:style>
  <w:style w:type="character" w:customStyle="1" w:styleId="32">
    <w:name w:val="正文文本缩进 3 字符"/>
    <w:basedOn w:val="afa"/>
    <w:link w:val="31"/>
    <w:rsid w:val="00A9416D"/>
    <w:rPr>
      <w:rFonts w:ascii="黑体" w:eastAsia="黑体" w:hAnsi="Times New Roman" w:cs="Times New Roman"/>
      <w:sz w:val="30"/>
      <w:szCs w:val="28"/>
    </w:rPr>
  </w:style>
  <w:style w:type="paragraph" w:styleId="TOC9">
    <w:name w:val="toc 9"/>
    <w:basedOn w:val="af8"/>
    <w:next w:val="af8"/>
    <w:rsid w:val="00A9416D"/>
    <w:pPr>
      <w:ind w:left="1680"/>
      <w:jc w:val="left"/>
    </w:pPr>
    <w:rPr>
      <w:rFonts w:ascii="Calibri" w:eastAsia="宋体" w:hAnsi="Calibri" w:cs="Calibri"/>
      <w:sz w:val="18"/>
      <w:szCs w:val="18"/>
    </w:rPr>
  </w:style>
  <w:style w:type="paragraph" w:styleId="TOC3">
    <w:name w:val="toc 3"/>
    <w:basedOn w:val="af8"/>
    <w:next w:val="af8"/>
    <w:rsid w:val="00A9416D"/>
    <w:pPr>
      <w:ind w:left="420"/>
      <w:jc w:val="left"/>
    </w:pPr>
    <w:rPr>
      <w:rFonts w:ascii="Calibri" w:eastAsia="宋体" w:hAnsi="Calibri" w:cs="Calibri"/>
      <w:i/>
      <w:iCs/>
      <w:sz w:val="20"/>
      <w:szCs w:val="20"/>
    </w:rPr>
  </w:style>
  <w:style w:type="paragraph" w:customStyle="1" w:styleId="CharCharCharCharCharChar1Char">
    <w:name w:val="Char Char Char Char Char Char1 Char"/>
    <w:basedOn w:val="afffc"/>
    <w:rsid w:val="00A9416D"/>
    <w:rPr>
      <w:rFonts w:ascii="Tahoma" w:hAnsi="Tahoma"/>
      <w:sz w:val="24"/>
      <w:szCs w:val="24"/>
    </w:rPr>
  </w:style>
  <w:style w:type="paragraph" w:customStyle="1" w:styleId="14">
    <w:name w:val="正文缩进1"/>
    <w:basedOn w:val="af8"/>
    <w:next w:val="af8"/>
    <w:rsid w:val="00A9416D"/>
    <w:pPr>
      <w:widowControl/>
      <w:ind w:firstLine="420"/>
    </w:pPr>
    <w:rPr>
      <w:rFonts w:ascii="Times New Roman" w:eastAsia="宋体" w:hAnsi="Times New Roman" w:cs="Times New Roman"/>
      <w:color w:val="000000"/>
      <w:szCs w:val="20"/>
    </w:rPr>
  </w:style>
  <w:style w:type="paragraph" w:customStyle="1" w:styleId="28">
    <w:name w:val="样式 首行缩进:  2 字符"/>
    <w:basedOn w:val="af8"/>
    <w:rsid w:val="00A9416D"/>
    <w:pPr>
      <w:spacing w:line="400" w:lineRule="exact"/>
      <w:ind w:firstLineChars="200" w:firstLine="200"/>
    </w:pPr>
    <w:rPr>
      <w:rFonts w:ascii="Times New Roman" w:eastAsia="宋体" w:hAnsi="Times New Roman" w:cs="宋体"/>
      <w:sz w:val="24"/>
      <w:szCs w:val="24"/>
    </w:rPr>
  </w:style>
  <w:style w:type="paragraph" w:customStyle="1" w:styleId="CharCharCharChar">
    <w:name w:val="Char Char Char Char"/>
    <w:basedOn w:val="af8"/>
    <w:rsid w:val="00A9416D"/>
    <w:pPr>
      <w:widowControl/>
      <w:spacing w:before="100" w:beforeAutospacing="1" w:after="100" w:afterAutospacing="1" w:line="360" w:lineRule="auto"/>
      <w:jc w:val="left"/>
    </w:pPr>
    <w:rPr>
      <w:rFonts w:ascii="Verdana" w:eastAsia="宋体" w:hAnsi="Verdana" w:cs="Times New Roman"/>
      <w:kern w:val="0"/>
      <w:sz w:val="20"/>
      <w:szCs w:val="21"/>
      <w:lang w:eastAsia="en-US"/>
    </w:rPr>
  </w:style>
  <w:style w:type="paragraph" w:customStyle="1" w:styleId="CharCharChar1">
    <w:name w:val="Char Char Char1"/>
    <w:basedOn w:val="af8"/>
    <w:rsid w:val="00A9416D"/>
    <w:pPr>
      <w:widowControl/>
      <w:spacing w:after="160" w:line="240" w:lineRule="exact"/>
      <w:jc w:val="left"/>
    </w:pPr>
    <w:rPr>
      <w:rFonts w:ascii="Verdana" w:eastAsia="宋体" w:hAnsi="Verdana" w:cs="Verdana"/>
      <w:kern w:val="0"/>
      <w:szCs w:val="21"/>
      <w:lang w:eastAsia="en-US"/>
    </w:rPr>
  </w:style>
  <w:style w:type="paragraph" w:customStyle="1" w:styleId="xl40">
    <w:name w:val="xl40"/>
    <w:basedOn w:val="af8"/>
    <w:rsid w:val="00A9416D"/>
    <w:pPr>
      <w:widowControl/>
      <w:pBdr>
        <w:left w:val="single" w:sz="4" w:space="0" w:color="auto"/>
        <w:right w:val="single" w:sz="4" w:space="0" w:color="auto"/>
      </w:pBdr>
      <w:spacing w:before="100" w:beforeAutospacing="1" w:after="100" w:afterAutospacing="1"/>
      <w:jc w:val="center"/>
    </w:pPr>
    <w:rPr>
      <w:rFonts w:ascii="宋体" w:eastAsia="宋体" w:hAnsi="宋体" w:cs="Times New Roman"/>
      <w:kern w:val="0"/>
      <w:sz w:val="24"/>
      <w:szCs w:val="24"/>
    </w:rPr>
  </w:style>
  <w:style w:type="paragraph" w:customStyle="1" w:styleId="110">
    <w:name w:val="(符号)三标题1.1"/>
    <w:basedOn w:val="af8"/>
    <w:rsid w:val="00A9416D"/>
    <w:pPr>
      <w:numPr>
        <w:numId w:val="19"/>
      </w:numPr>
      <w:tabs>
        <w:tab w:val="left" w:pos="962"/>
      </w:tabs>
      <w:spacing w:before="140" w:after="140" w:line="500" w:lineRule="exact"/>
      <w:outlineLvl w:val="2"/>
    </w:pPr>
    <w:rPr>
      <w:rFonts w:ascii="楷体_GB2312" w:eastAsia="楷体_GB2312" w:hAnsi="宋体" w:cs="宋体"/>
      <w:b/>
      <w:bCs/>
      <w:sz w:val="28"/>
      <w:szCs w:val="20"/>
    </w:rPr>
  </w:style>
  <w:style w:type="paragraph" w:styleId="TOC4">
    <w:name w:val="toc 4"/>
    <w:basedOn w:val="af8"/>
    <w:next w:val="af8"/>
    <w:rsid w:val="00A9416D"/>
    <w:pPr>
      <w:ind w:left="630"/>
      <w:jc w:val="left"/>
    </w:pPr>
    <w:rPr>
      <w:rFonts w:ascii="Calibri" w:eastAsia="宋体" w:hAnsi="Calibri" w:cs="Calibri"/>
      <w:sz w:val="18"/>
      <w:szCs w:val="18"/>
    </w:rPr>
  </w:style>
  <w:style w:type="paragraph" w:styleId="TOC2">
    <w:name w:val="toc 2"/>
    <w:basedOn w:val="af8"/>
    <w:next w:val="af8"/>
    <w:rsid w:val="00A9416D"/>
    <w:pPr>
      <w:ind w:left="210"/>
      <w:jc w:val="left"/>
    </w:pPr>
    <w:rPr>
      <w:rFonts w:ascii="Calibri" w:eastAsia="宋体" w:hAnsi="Calibri" w:cs="Calibri"/>
      <w:smallCaps/>
      <w:sz w:val="20"/>
      <w:szCs w:val="20"/>
    </w:rPr>
  </w:style>
  <w:style w:type="paragraph" w:customStyle="1" w:styleId="affffd">
    <w:name w:val="标书正文格式"/>
    <w:rsid w:val="00A9416D"/>
    <w:pPr>
      <w:spacing w:line="360" w:lineRule="auto"/>
      <w:ind w:firstLineChars="200" w:firstLine="200"/>
    </w:pPr>
    <w:rPr>
      <w:rFonts w:ascii="Times New Roman" w:eastAsia="楷体_GB2312" w:hAnsi="Times New Roman" w:cs="Times New Roman"/>
      <w:sz w:val="24"/>
      <w:szCs w:val="24"/>
    </w:rPr>
  </w:style>
  <w:style w:type="paragraph" w:customStyle="1" w:styleId="CharCharCharCharCharChar1Char1">
    <w:name w:val="Char Char Char Char Char Char1 Char1"/>
    <w:basedOn w:val="afffc"/>
    <w:rsid w:val="00A9416D"/>
    <w:rPr>
      <w:rFonts w:ascii="Tahoma" w:hAnsi="Tahoma"/>
      <w:sz w:val="24"/>
      <w:szCs w:val="24"/>
    </w:rPr>
  </w:style>
  <w:style w:type="paragraph" w:customStyle="1" w:styleId="tablehead">
    <w:name w:val="table head"/>
    <w:basedOn w:val="af8"/>
    <w:rsid w:val="00A9416D"/>
    <w:pPr>
      <w:keepNext/>
      <w:keepLines/>
      <w:adjustRightInd w:val="0"/>
      <w:spacing w:line="312" w:lineRule="atLeast"/>
      <w:jc w:val="center"/>
      <w:textAlignment w:val="baseline"/>
    </w:pPr>
    <w:rPr>
      <w:rFonts w:ascii="Times New Roman" w:eastAsia="宋体" w:hAnsi="Times New Roman" w:cs="Times New Roman"/>
      <w:b/>
      <w:kern w:val="0"/>
      <w:szCs w:val="20"/>
    </w:rPr>
  </w:style>
  <w:style w:type="paragraph" w:customStyle="1" w:styleId="plaintext">
    <w:name w:val="plaintext"/>
    <w:basedOn w:val="af8"/>
    <w:rsid w:val="00A9416D"/>
    <w:pPr>
      <w:widowControl/>
      <w:spacing w:before="100" w:beforeAutospacing="1" w:after="100" w:afterAutospacing="1"/>
      <w:jc w:val="left"/>
    </w:pPr>
    <w:rPr>
      <w:rFonts w:ascii="宋体" w:eastAsia="宋体" w:hAnsi="宋体" w:cs="Times New Roman"/>
      <w:kern w:val="0"/>
      <w:sz w:val="24"/>
      <w:szCs w:val="24"/>
    </w:rPr>
  </w:style>
  <w:style w:type="paragraph" w:customStyle="1" w:styleId="a2">
    <w:name w:val="列表（符号二级）（绿盟科技）"/>
    <w:basedOn w:val="a1"/>
    <w:rsid w:val="00A9416D"/>
    <w:pPr>
      <w:numPr>
        <w:ilvl w:val="1"/>
      </w:numPr>
    </w:pPr>
  </w:style>
  <w:style w:type="paragraph" w:customStyle="1" w:styleId="affffe">
    <w:name w:val="■立项"/>
    <w:basedOn w:val="af8"/>
    <w:rsid w:val="00A9416D"/>
    <w:pPr>
      <w:spacing w:beforeLines="30" w:afterLines="30"/>
    </w:pPr>
    <w:rPr>
      <w:rFonts w:ascii="Times New Roman" w:eastAsia="宋体" w:hAnsi="Times New Roman" w:cs="Times New Roman"/>
      <w:bCs/>
      <w:szCs w:val="21"/>
    </w:rPr>
  </w:style>
  <w:style w:type="paragraph" w:styleId="29">
    <w:name w:val="List 2"/>
    <w:basedOn w:val="af8"/>
    <w:rsid w:val="00A9416D"/>
    <w:pPr>
      <w:ind w:leftChars="200" w:left="100" w:hangingChars="200" w:hanging="200"/>
    </w:pPr>
    <w:rPr>
      <w:rFonts w:ascii="Times New Roman" w:eastAsia="宋体" w:hAnsi="Times New Roman" w:cs="Times New Roman"/>
      <w:szCs w:val="24"/>
    </w:rPr>
  </w:style>
  <w:style w:type="paragraph" w:styleId="TOC6">
    <w:name w:val="toc 6"/>
    <w:basedOn w:val="af8"/>
    <w:next w:val="af8"/>
    <w:rsid w:val="00A9416D"/>
    <w:pPr>
      <w:ind w:left="1050"/>
      <w:jc w:val="left"/>
    </w:pPr>
    <w:rPr>
      <w:rFonts w:ascii="Calibri" w:eastAsia="宋体" w:hAnsi="Calibri" w:cs="Calibri"/>
      <w:sz w:val="18"/>
      <w:szCs w:val="18"/>
    </w:rPr>
  </w:style>
  <w:style w:type="paragraph" w:customStyle="1" w:styleId="Char3">
    <w:name w:val="Char"/>
    <w:basedOn w:val="af8"/>
    <w:rsid w:val="00A9416D"/>
    <w:pPr>
      <w:widowControl/>
      <w:spacing w:before="100" w:beforeAutospacing="1" w:after="100" w:afterAutospacing="1" w:line="360" w:lineRule="auto"/>
      <w:jc w:val="left"/>
    </w:pPr>
    <w:rPr>
      <w:rFonts w:ascii="Verdana" w:eastAsia="宋体" w:hAnsi="Verdana" w:cs="Times New Roman"/>
      <w:kern w:val="0"/>
      <w:sz w:val="20"/>
      <w:szCs w:val="21"/>
      <w:lang w:eastAsia="en-US"/>
    </w:rPr>
  </w:style>
  <w:style w:type="paragraph" w:customStyle="1" w:styleId="ParaCharCharCharCharCharCharCharCharChar1CharCharCharChar">
    <w:name w:val="默认段落字体 Para Char Char Char Char Char Char Char Char Char1 Char Char Char Char"/>
    <w:basedOn w:val="af8"/>
    <w:rsid w:val="00A9416D"/>
    <w:rPr>
      <w:rFonts w:ascii="Tahoma" w:eastAsia="宋体" w:hAnsi="Tahoma" w:cs="Times New Roman"/>
      <w:sz w:val="24"/>
      <w:szCs w:val="20"/>
    </w:rPr>
  </w:style>
  <w:style w:type="paragraph" w:customStyle="1" w:styleId="CharCharCharCharCharChar">
    <w:name w:val="Char Char Char Char Char Char"/>
    <w:basedOn w:val="af8"/>
    <w:rsid w:val="00A9416D"/>
    <w:rPr>
      <w:rFonts w:ascii="Tahoma" w:eastAsia="宋体" w:hAnsi="Tahoma" w:cs="Times New Roman"/>
      <w:sz w:val="24"/>
      <w:szCs w:val="20"/>
    </w:rPr>
  </w:style>
  <w:style w:type="paragraph" w:customStyle="1" w:styleId="afffff">
    <w:name w:val="样式"/>
    <w:rsid w:val="00A9416D"/>
    <w:pPr>
      <w:widowControl w:val="0"/>
      <w:autoSpaceDE w:val="0"/>
      <w:autoSpaceDN w:val="0"/>
      <w:adjustRightInd w:val="0"/>
    </w:pPr>
    <w:rPr>
      <w:rFonts w:ascii="宋体" w:eastAsia="宋体" w:hAnsi="宋体" w:cs="宋体"/>
      <w:kern w:val="0"/>
      <w:sz w:val="24"/>
      <w:szCs w:val="24"/>
    </w:rPr>
  </w:style>
  <w:style w:type="paragraph" w:customStyle="1" w:styleId="Char2CharCharChar">
    <w:name w:val="Char2 Char Char Char"/>
    <w:basedOn w:val="af8"/>
    <w:rsid w:val="00A9416D"/>
    <w:rPr>
      <w:rFonts w:ascii="仿宋_GB2312" w:eastAsia="仿宋_GB2312" w:hAnsi="Times New Roman" w:cs="Times New Roman"/>
      <w:b/>
      <w:sz w:val="32"/>
      <w:szCs w:val="32"/>
    </w:rPr>
  </w:style>
  <w:style w:type="paragraph" w:styleId="afffff0">
    <w:name w:val="Block Text"/>
    <w:basedOn w:val="af8"/>
    <w:rsid w:val="00A9416D"/>
    <w:pPr>
      <w:spacing w:line="400" w:lineRule="exact"/>
      <w:ind w:leftChars="-171" w:left="-359" w:rightChars="-327" w:right="-687" w:firstLine="720"/>
    </w:pPr>
    <w:rPr>
      <w:rFonts w:ascii="宋体" w:eastAsia="宋体" w:hAnsi="宋体" w:cs="Times New Roman"/>
      <w:sz w:val="28"/>
      <w:szCs w:val="24"/>
    </w:rPr>
  </w:style>
  <w:style w:type="paragraph" w:styleId="TOC1">
    <w:name w:val="toc 1"/>
    <w:basedOn w:val="af8"/>
    <w:next w:val="af8"/>
    <w:rsid w:val="00A9416D"/>
    <w:pPr>
      <w:tabs>
        <w:tab w:val="right" w:leader="dot" w:pos="9061"/>
      </w:tabs>
      <w:spacing w:before="120" w:after="120" w:line="360" w:lineRule="auto"/>
      <w:jc w:val="center"/>
    </w:pPr>
    <w:rPr>
      <w:rFonts w:ascii="Calibri" w:eastAsia="宋体" w:hAnsi="Calibri" w:cs="Calibri"/>
      <w:b/>
      <w:bCs/>
      <w:caps/>
      <w:sz w:val="32"/>
      <w:szCs w:val="32"/>
    </w:rPr>
  </w:style>
  <w:style w:type="paragraph" w:styleId="afffff1">
    <w:name w:val="Balloon Text"/>
    <w:basedOn w:val="af8"/>
    <w:link w:val="afffff2"/>
    <w:rsid w:val="00A9416D"/>
    <w:rPr>
      <w:rFonts w:ascii="Times New Roman" w:eastAsia="宋体" w:hAnsi="Times New Roman" w:cs="Times New Roman"/>
      <w:sz w:val="18"/>
      <w:szCs w:val="18"/>
    </w:rPr>
  </w:style>
  <w:style w:type="character" w:customStyle="1" w:styleId="afffff2">
    <w:name w:val="批注框文本 字符"/>
    <w:basedOn w:val="afa"/>
    <w:link w:val="afffff1"/>
    <w:rsid w:val="00A9416D"/>
    <w:rPr>
      <w:rFonts w:ascii="Times New Roman" w:eastAsia="宋体" w:hAnsi="Times New Roman" w:cs="Times New Roman"/>
      <w:sz w:val="18"/>
      <w:szCs w:val="18"/>
    </w:rPr>
  </w:style>
  <w:style w:type="paragraph" w:customStyle="1" w:styleId="15">
    <w:name w:val="纯文本1"/>
    <w:basedOn w:val="af8"/>
    <w:rsid w:val="00A9416D"/>
    <w:pPr>
      <w:adjustRightInd w:val="0"/>
      <w:textAlignment w:val="baseline"/>
    </w:pPr>
    <w:rPr>
      <w:rFonts w:ascii="宋体" w:eastAsia="宋体" w:hAnsi="Courier New" w:cs="Times New Roman"/>
      <w:szCs w:val="20"/>
    </w:rPr>
  </w:style>
  <w:style w:type="paragraph" w:customStyle="1" w:styleId="16">
    <w:name w:val="正文符号1"/>
    <w:basedOn w:val="2a"/>
    <w:link w:val="1Char0"/>
    <w:rsid w:val="00A9416D"/>
    <w:pPr>
      <w:tabs>
        <w:tab w:val="left" w:pos="1080"/>
      </w:tabs>
      <w:ind w:left="840" w:firstLineChars="0" w:firstLine="0"/>
    </w:pPr>
  </w:style>
  <w:style w:type="paragraph" w:customStyle="1" w:styleId="2a">
    <w:name w:val="正文首行缩进2字"/>
    <w:basedOn w:val="af8"/>
    <w:rsid w:val="00A9416D"/>
    <w:pPr>
      <w:spacing w:before="100" w:beforeAutospacing="1" w:after="100" w:afterAutospacing="1"/>
      <w:ind w:firstLineChars="200" w:firstLine="560"/>
    </w:pPr>
    <w:rPr>
      <w:rFonts w:ascii="Times New Roman" w:eastAsia="楷体_GB2312" w:hAnsi="Times New Roman" w:cs="Times New Roman"/>
      <w:kern w:val="0"/>
      <w:sz w:val="28"/>
      <w:szCs w:val="24"/>
    </w:rPr>
  </w:style>
  <w:style w:type="character" w:customStyle="1" w:styleId="1Char0">
    <w:name w:val="正文符号1 Char"/>
    <w:link w:val="16"/>
    <w:locked/>
    <w:rsid w:val="00A9416D"/>
    <w:rPr>
      <w:rFonts w:ascii="Times New Roman" w:eastAsia="楷体_GB2312" w:hAnsi="Times New Roman" w:cs="Times New Roman"/>
      <w:kern w:val="0"/>
      <w:sz w:val="28"/>
      <w:szCs w:val="24"/>
    </w:rPr>
  </w:style>
  <w:style w:type="paragraph" w:styleId="afffff3">
    <w:name w:val="table of figures"/>
    <w:basedOn w:val="af8"/>
    <w:next w:val="af8"/>
    <w:rsid w:val="00A9416D"/>
    <w:pPr>
      <w:ind w:leftChars="200" w:left="200" w:hangingChars="200" w:hanging="200"/>
    </w:pPr>
    <w:rPr>
      <w:rFonts w:ascii="Times New Roman" w:eastAsia="宋体" w:hAnsi="Times New Roman" w:cs="Times New Roman"/>
      <w:szCs w:val="20"/>
    </w:rPr>
  </w:style>
  <w:style w:type="paragraph" w:styleId="afffff4">
    <w:name w:val="Salutation"/>
    <w:basedOn w:val="af8"/>
    <w:next w:val="af8"/>
    <w:link w:val="afffff5"/>
    <w:rsid w:val="00A9416D"/>
    <w:rPr>
      <w:rFonts w:ascii="Times New Roman" w:eastAsia="宋体" w:hAnsi="Times New Roman" w:cs="Times New Roman"/>
      <w:bCs/>
      <w:sz w:val="28"/>
      <w:szCs w:val="20"/>
    </w:rPr>
  </w:style>
  <w:style w:type="character" w:customStyle="1" w:styleId="afffff5">
    <w:name w:val="称呼 字符"/>
    <w:basedOn w:val="afa"/>
    <w:link w:val="afffff4"/>
    <w:rsid w:val="00A9416D"/>
    <w:rPr>
      <w:rFonts w:ascii="Times New Roman" w:eastAsia="宋体" w:hAnsi="Times New Roman" w:cs="Times New Roman"/>
      <w:bCs/>
      <w:sz w:val="28"/>
      <w:szCs w:val="20"/>
    </w:rPr>
  </w:style>
  <w:style w:type="paragraph" w:styleId="33">
    <w:name w:val="Body Text 3"/>
    <w:basedOn w:val="af8"/>
    <w:link w:val="34"/>
    <w:rsid w:val="00A9416D"/>
    <w:pPr>
      <w:spacing w:line="500" w:lineRule="exact"/>
    </w:pPr>
    <w:rPr>
      <w:rFonts w:ascii="Times New Roman" w:eastAsia="宋体" w:hAnsi="Times New Roman" w:cs="Times New Roman"/>
      <w:b/>
      <w:bCs/>
      <w:sz w:val="24"/>
      <w:szCs w:val="24"/>
    </w:rPr>
  </w:style>
  <w:style w:type="character" w:customStyle="1" w:styleId="34">
    <w:name w:val="正文文本 3 字符"/>
    <w:basedOn w:val="afa"/>
    <w:link w:val="33"/>
    <w:rsid w:val="00A9416D"/>
    <w:rPr>
      <w:rFonts w:ascii="Times New Roman" w:eastAsia="宋体" w:hAnsi="Times New Roman" w:cs="Times New Roman"/>
      <w:b/>
      <w:bCs/>
      <w:sz w:val="24"/>
      <w:szCs w:val="24"/>
    </w:rPr>
  </w:style>
  <w:style w:type="paragraph" w:customStyle="1" w:styleId="ATitle1111">
    <w:name w:val="A Title 1.1.1.1"/>
    <w:basedOn w:val="4"/>
    <w:next w:val="af8"/>
    <w:rsid w:val="00A9416D"/>
    <w:pPr>
      <w:tabs>
        <w:tab w:val="left" w:pos="709"/>
      </w:tabs>
      <w:spacing w:before="240" w:after="240" w:line="240" w:lineRule="atLeast"/>
      <w:ind w:left="709" w:hanging="709"/>
    </w:pPr>
    <w:rPr>
      <w:rFonts w:ascii="Times New Roman" w:hAnsi="Times New Roman"/>
      <w:sz w:val="24"/>
      <w:szCs w:val="24"/>
    </w:rPr>
  </w:style>
  <w:style w:type="paragraph" w:customStyle="1" w:styleId="17">
    <w:name w:val="正文1"/>
    <w:rsid w:val="00A9416D"/>
    <w:pPr>
      <w:widowControl w:val="0"/>
      <w:adjustRightInd w:val="0"/>
      <w:spacing w:line="312" w:lineRule="atLeast"/>
      <w:jc w:val="both"/>
      <w:textAlignment w:val="baseline"/>
    </w:pPr>
    <w:rPr>
      <w:rFonts w:ascii="宋体" w:eastAsia="宋体" w:hAnsi="Times New Roman" w:cs="Times New Roman"/>
      <w:kern w:val="0"/>
      <w:sz w:val="34"/>
      <w:szCs w:val="20"/>
    </w:rPr>
  </w:style>
  <w:style w:type="paragraph" w:customStyle="1" w:styleId="afffff6">
    <w:name w:val="表格"/>
    <w:basedOn w:val="af8"/>
    <w:rsid w:val="00A9416D"/>
    <w:pPr>
      <w:spacing w:line="400" w:lineRule="exact"/>
    </w:pPr>
    <w:rPr>
      <w:rFonts w:ascii="Times New Roman" w:eastAsia="宋体" w:hAnsi="Times New Roman" w:cs="Times New Roman"/>
      <w:sz w:val="24"/>
      <w:szCs w:val="24"/>
    </w:rPr>
  </w:style>
  <w:style w:type="paragraph" w:customStyle="1" w:styleId="Char110">
    <w:name w:val="Char11"/>
    <w:basedOn w:val="af8"/>
    <w:rsid w:val="00A9416D"/>
    <w:rPr>
      <w:rFonts w:ascii="Times New Roman" w:eastAsia="宋体" w:hAnsi="Times New Roman" w:cs="Times New Roman"/>
      <w:szCs w:val="21"/>
    </w:rPr>
  </w:style>
  <w:style w:type="paragraph" w:customStyle="1" w:styleId="Char30">
    <w:name w:val="Char3"/>
    <w:basedOn w:val="af8"/>
    <w:rsid w:val="00A9416D"/>
    <w:pPr>
      <w:widowControl/>
      <w:spacing w:after="160" w:line="240" w:lineRule="exact"/>
      <w:jc w:val="left"/>
    </w:pPr>
    <w:rPr>
      <w:rFonts w:ascii="Verdana" w:eastAsia="宋体" w:hAnsi="Verdana" w:cs="Times New Roman"/>
      <w:kern w:val="0"/>
      <w:sz w:val="20"/>
      <w:szCs w:val="20"/>
      <w:lang w:eastAsia="en-US"/>
    </w:rPr>
  </w:style>
  <w:style w:type="character" w:customStyle="1" w:styleId="Heading2HiddenChar">
    <w:name w:val="Heading 2 Hidden Char"/>
    <w:aliases w:val="Heading 2 CCBS Char,H2 Char,Fab-2 Char,PIM2 Char,2nd level Char,h2 Char,2 Char,Header 2 Char,l2 Char,heading 2 Char,Titre3 Char,HD2 Char,sect 1.2 Char,Heading 2 Hidden1 Char,Heading 2 CCBS1 Char,Heading 2 Hidden2 Char,H21 Char"/>
    <w:rsid w:val="00A9416D"/>
    <w:rPr>
      <w:rFonts w:ascii="Arial" w:eastAsia="黑体" w:hAnsi="Arial"/>
      <w:b/>
      <w:kern w:val="2"/>
      <w:sz w:val="28"/>
      <w:lang w:val="en-US" w:eastAsia="zh-CN" w:bidi="ar-SA"/>
    </w:rPr>
  </w:style>
  <w:style w:type="character" w:customStyle="1" w:styleId="Char4">
    <w:name w:val="小标题 Char"/>
    <w:aliases w:val="章标题1 Char,h3 Char,Bold Head Char,bh Char,level_3 Char,PIM 3 Char,H3 Char,Level 3 Head Char,第二层条 Char,sect1.2.3 Char,sect1.2.31 Char,sect1.2.32 Char,sect1.2.311 Char,sect1.2.33 Char,sect1.2.312 Char,l3 Char,CT Char,3rd level Char,HeadC Char,3 Ch"/>
    <w:rsid w:val="00A9416D"/>
    <w:rPr>
      <w:rFonts w:eastAsia="宋体"/>
      <w:b/>
      <w:kern w:val="2"/>
      <w:sz w:val="32"/>
      <w:lang w:val="en-US" w:eastAsia="zh-CN" w:bidi="ar-SA"/>
    </w:rPr>
  </w:style>
  <w:style w:type="character" w:customStyle="1" w:styleId="H1Char">
    <w:name w:val="H1 Char"/>
    <w:aliases w:val="L1 Heading 1 Char,h1 Char,1st level Char,h11 Char,1st level1 Char,heading 11 Char,h12 Char,1st level2 Char,heading 12 Char,h111 Char,1st level11 Char,heading 111 Char,h13 Char,1st level3 Char,heading 13 Char,h112 Char,1st level12 Char,h121 Char"/>
    <w:rsid w:val="00A9416D"/>
    <w:rPr>
      <w:rFonts w:eastAsia="宋体"/>
      <w:b/>
      <w:kern w:val="44"/>
      <w:sz w:val="32"/>
      <w:lang w:val="en-US" w:eastAsia="zh-CN" w:bidi="ar-SA"/>
    </w:rPr>
  </w:style>
  <w:style w:type="character" w:customStyle="1" w:styleId="foChar">
    <w:name w:val="fo Char"/>
    <w:aliases w:val="footer odd Char,odd Char,footer Final Char,Footer-Even Char Char,页脚 Char1,Footer-Even Char,页脚 Char Char1,FtrF Char"/>
    <w:rsid w:val="00A9416D"/>
    <w:rPr>
      <w:rFonts w:eastAsia="宋体"/>
      <w:kern w:val="2"/>
      <w:sz w:val="18"/>
      <w:lang w:val="en-US" w:eastAsia="zh-CN" w:bidi="ar-SA"/>
    </w:rPr>
  </w:style>
  <w:style w:type="character" w:customStyle="1" w:styleId="hChar1">
    <w:name w:val="h Char1"/>
    <w:aliases w:val="Ò³Ã¼ Char1,En-tête 1.1 Char1,En-tête 1.11 Char Char1"/>
    <w:rsid w:val="00A9416D"/>
    <w:rPr>
      <w:rFonts w:eastAsia="宋体"/>
      <w:kern w:val="2"/>
      <w:sz w:val="18"/>
      <w:lang w:val="en-US" w:eastAsia="zh-CN" w:bidi="ar-SA"/>
    </w:rPr>
  </w:style>
  <w:style w:type="character" w:customStyle="1" w:styleId="Char5">
    <w:name w:val="正文文字首行缩进 Char"/>
    <w:aliases w:val="HD正文1 Char,特点标题 Char,正文文字缩进 Char,特点正文 Char,PI Char,正文缩进（首行缩进两字） Char,标题四 Char,正文文字缩进4字符 Char,正文文字3 Char,正文小标题 Char,t Char Char,特点标题 Char Char,正文文字 2 Char,正文文字 21 Char,Body Text1 Char,正文文本缩进 Char Char Char,正文文字缩进1 Char,PI1 Char,（较稀疏）1 Char"/>
    <w:rsid w:val="00A9416D"/>
    <w:rPr>
      <w:rFonts w:eastAsia="宋体"/>
      <w:kern w:val="2"/>
      <w:sz w:val="32"/>
      <w:lang w:val="en-US" w:eastAsia="zh-CN" w:bidi="ar-SA"/>
    </w:rPr>
  </w:style>
  <w:style w:type="character" w:customStyle="1" w:styleId="H4Char">
    <w:name w:val="H4 Char"/>
    <w:aliases w:val="h4 Char,bullet Char,bl Char,bb Char,第三层条 Char,sect 1.2.3.4 Char,Ref Heading 1 Char,rh1 Char,sect 1.2.3.41 Char,Ref Heading 11 Char,rh11 Char,sect 1.2.3.42 Char,Ref Heading 12 Char,rh12 Char,sect 1.2.3.411 Char,Ref Heading 111 Char,rh111 Char"/>
    <w:rsid w:val="00A9416D"/>
    <w:rPr>
      <w:rFonts w:ascii="Arial" w:eastAsia="黑体" w:hAnsi="Arial"/>
      <w:b/>
      <w:bCs/>
      <w:kern w:val="2"/>
      <w:sz w:val="28"/>
      <w:szCs w:val="28"/>
      <w:lang w:val="en-US" w:eastAsia="zh-CN" w:bidi="ar-SA"/>
    </w:rPr>
  </w:style>
  <w:style w:type="character" w:customStyle="1" w:styleId="H5Char">
    <w:name w:val="H5 Char"/>
    <w:aliases w:val="dash Char,ds Char,dd Char,h5 Char,PIM 5 Char,口 Char,一 Char,heading 5 Char,Level 3 - i Char,Roman list Char,Appendix A  Heading 5 Char,h51 Char,heading 51 Char,h52 Char,heading 52 Char,h53 Char,heading 53 Char,Heading5 Char,l5 Char,5 Char,口1 Char"/>
    <w:rsid w:val="00A9416D"/>
    <w:rPr>
      <w:rFonts w:eastAsia="宋体"/>
      <w:b/>
      <w:kern w:val="2"/>
      <w:sz w:val="28"/>
      <w:szCs w:val="24"/>
      <w:lang w:val="en-US" w:eastAsia="zh-CN" w:bidi="ar-SA"/>
    </w:rPr>
  </w:style>
  <w:style w:type="character" w:customStyle="1" w:styleId="H6Char">
    <w:name w:val="H6 Char"/>
    <w:aliases w:val="Bullet (Single Lines) Char,PIM 6 Char,L6 Char,Bullet list Char,BOD 4 Char,第五层条 Char,Legal Level 1. Char,h6 Char,h61 Char,heading 61 Char,Third Subheading Char,正文六级标题 Char,标题 6(ALT+6) Char,bold Char,pt10 Char,6 Char,CSS节内4级标记 Char,T1 Char"/>
    <w:rsid w:val="00A9416D"/>
    <w:rPr>
      <w:rFonts w:ascii="Arial" w:eastAsia="黑体" w:hAnsi="Arial"/>
      <w:b/>
      <w:kern w:val="2"/>
      <w:sz w:val="24"/>
      <w:szCs w:val="24"/>
      <w:lang w:val="en-US" w:eastAsia="zh-CN" w:bidi="ar-SA"/>
    </w:rPr>
  </w:style>
  <w:style w:type="paragraph" w:customStyle="1" w:styleId="Char1CharCharCharCharCharChar">
    <w:name w:val="Char1 Char Char Char Char Char Char"/>
    <w:basedOn w:val="af8"/>
    <w:rsid w:val="00A9416D"/>
    <w:rPr>
      <w:rFonts w:ascii="Tahoma" w:eastAsia="宋体" w:hAnsi="Tahoma" w:cs="Times New Roman"/>
      <w:sz w:val="24"/>
      <w:szCs w:val="20"/>
    </w:rPr>
  </w:style>
  <w:style w:type="character" w:customStyle="1" w:styleId="CharChar16">
    <w:name w:val="Char Char16"/>
    <w:rsid w:val="00A9416D"/>
    <w:rPr>
      <w:rFonts w:eastAsia="黑体"/>
      <w:kern w:val="2"/>
      <w:sz w:val="36"/>
      <w:lang w:val="en-US" w:eastAsia="zh-CN" w:bidi="ar-SA"/>
    </w:rPr>
  </w:style>
  <w:style w:type="paragraph" w:customStyle="1" w:styleId="2110">
    <w:name w:val="正文文本 211"/>
    <w:basedOn w:val="af8"/>
    <w:rsid w:val="00A9416D"/>
    <w:pPr>
      <w:adjustRightInd w:val="0"/>
      <w:spacing w:line="300" w:lineRule="auto"/>
      <w:jc w:val="center"/>
      <w:textAlignment w:val="baseline"/>
    </w:pPr>
    <w:rPr>
      <w:rFonts w:ascii="宋体" w:eastAsia="宋体" w:hAnsi="宋体" w:cs="Times New Roman"/>
      <w:sz w:val="24"/>
      <w:szCs w:val="20"/>
    </w:rPr>
  </w:style>
  <w:style w:type="character" w:customStyle="1" w:styleId="1Char2">
    <w:name w:val="普通文字1 Char2"/>
    <w:aliases w:val="普通文字2 Char2,普通文字3 Char2,普通文字4 Char2,普通文字5 Char2,普通文字6 Char2,普通文字11 Char2,普通文字21 Char2,普通文字31 Char2,普通文字41 Char2,普通文字7 Char1,普通文字 Char Char2,普通文字 Char2,0921 Char,小 Char,一般文字 字元 Char,一般文字 字元 字元 字元 字元 Char,一般文字 字元 字元 字元 字元 字元 字元 字元 字元 Char"/>
    <w:rsid w:val="00A9416D"/>
    <w:rPr>
      <w:rFonts w:ascii="宋体" w:eastAsia="宋体" w:hAnsi="Courier New" w:cs="Courier New"/>
      <w:kern w:val="2"/>
      <w:sz w:val="21"/>
      <w:szCs w:val="21"/>
      <w:lang w:val="en-US" w:eastAsia="zh-CN" w:bidi="ar-SA"/>
    </w:rPr>
  </w:style>
  <w:style w:type="character" w:customStyle="1" w:styleId="CharChar1">
    <w:name w:val="Char Char"/>
    <w:rsid w:val="00A9416D"/>
    <w:rPr>
      <w:rFonts w:eastAsia="宋体"/>
      <w:b/>
      <w:kern w:val="2"/>
      <w:sz w:val="32"/>
      <w:lang w:val="en-US" w:eastAsia="zh-CN" w:bidi="ar-SA"/>
    </w:rPr>
  </w:style>
  <w:style w:type="character" w:customStyle="1" w:styleId="Char6">
    <w:name w:val="正文首行缩进两字符 Char"/>
    <w:rsid w:val="00A9416D"/>
    <w:rPr>
      <w:rFonts w:eastAsia="宋体"/>
      <w:kern w:val="2"/>
      <w:sz w:val="21"/>
      <w:szCs w:val="24"/>
      <w:lang w:val="en-US" w:eastAsia="zh-CN" w:bidi="ar-SA"/>
    </w:rPr>
  </w:style>
  <w:style w:type="paragraph" w:customStyle="1" w:styleId="111">
    <w:name w:val="纯文本11"/>
    <w:basedOn w:val="af8"/>
    <w:rsid w:val="00A9416D"/>
    <w:pPr>
      <w:adjustRightInd w:val="0"/>
      <w:textAlignment w:val="baseline"/>
    </w:pPr>
    <w:rPr>
      <w:rFonts w:ascii="宋体" w:eastAsia="宋体" w:hAnsi="Courier New" w:cs="Times New Roman"/>
      <w:szCs w:val="20"/>
    </w:rPr>
  </w:style>
  <w:style w:type="paragraph" w:customStyle="1" w:styleId="112">
    <w:name w:val="正文11"/>
    <w:rsid w:val="00A9416D"/>
    <w:pPr>
      <w:widowControl w:val="0"/>
      <w:adjustRightInd w:val="0"/>
      <w:spacing w:line="312" w:lineRule="atLeast"/>
      <w:jc w:val="both"/>
      <w:textAlignment w:val="baseline"/>
    </w:pPr>
    <w:rPr>
      <w:rFonts w:ascii="宋体" w:eastAsia="宋体" w:hAnsi="Times New Roman" w:cs="Times New Roman"/>
      <w:kern w:val="0"/>
      <w:sz w:val="34"/>
      <w:szCs w:val="20"/>
    </w:rPr>
  </w:style>
  <w:style w:type="paragraph" w:customStyle="1" w:styleId="CharCharCharCharCharChar1">
    <w:name w:val="Char Char Char Char Char Char1"/>
    <w:basedOn w:val="af8"/>
    <w:rsid w:val="00A9416D"/>
    <w:rPr>
      <w:rFonts w:ascii="Tahoma" w:eastAsia="宋体" w:hAnsi="Tahoma" w:cs="Times New Roman"/>
      <w:sz w:val="24"/>
      <w:szCs w:val="20"/>
    </w:rPr>
  </w:style>
  <w:style w:type="paragraph" w:customStyle="1" w:styleId="CharCharCharChar1">
    <w:name w:val="Char Char Char Char1"/>
    <w:basedOn w:val="af8"/>
    <w:rsid w:val="00A9416D"/>
    <w:pPr>
      <w:widowControl/>
      <w:spacing w:before="100" w:beforeAutospacing="1" w:after="100" w:afterAutospacing="1" w:line="360" w:lineRule="auto"/>
      <w:jc w:val="left"/>
    </w:pPr>
    <w:rPr>
      <w:rFonts w:ascii="Verdana" w:eastAsia="宋体" w:hAnsi="Verdana" w:cs="Times New Roman"/>
      <w:kern w:val="0"/>
      <w:sz w:val="20"/>
      <w:szCs w:val="21"/>
      <w:lang w:eastAsia="en-US"/>
    </w:rPr>
  </w:style>
  <w:style w:type="paragraph" w:customStyle="1" w:styleId="Char2CharCharChar1">
    <w:name w:val="Char2 Char Char Char1"/>
    <w:basedOn w:val="af8"/>
    <w:autoRedefine/>
    <w:rsid w:val="00A9416D"/>
    <w:rPr>
      <w:rFonts w:ascii="仿宋_GB2312" w:eastAsia="仿宋_GB2312" w:hAnsi="Times New Roman" w:cs="Times New Roman"/>
      <w:b/>
      <w:sz w:val="32"/>
      <w:szCs w:val="32"/>
    </w:rPr>
  </w:style>
  <w:style w:type="paragraph" w:customStyle="1" w:styleId="CharChar1CharCharCharCharCharCharCharCharCharCharCharCharCharChar1">
    <w:name w:val="Char Char1 Char Char Char Char Char Char Char Char Char Char Char Char Char Char1"/>
    <w:basedOn w:val="af8"/>
    <w:rsid w:val="00A9416D"/>
    <w:pPr>
      <w:widowControl/>
      <w:tabs>
        <w:tab w:val="num" w:pos="840"/>
      </w:tabs>
      <w:spacing w:after="160" w:line="240" w:lineRule="exact"/>
      <w:jc w:val="left"/>
    </w:pPr>
    <w:rPr>
      <w:rFonts w:ascii="Verdana" w:eastAsia="宋体" w:hAnsi="Verdana" w:cs="Times New Roman"/>
      <w:kern w:val="0"/>
      <w:sz w:val="20"/>
      <w:szCs w:val="20"/>
      <w:lang w:eastAsia="en-US"/>
    </w:rPr>
  </w:style>
  <w:style w:type="character" w:customStyle="1" w:styleId="Char7">
    <w:name w:val="列出段落 Char"/>
    <w:rsid w:val="00A9416D"/>
    <w:rPr>
      <w:rFonts w:ascii="Calibri" w:eastAsia="宋体" w:hAnsi="Calibri"/>
      <w:kern w:val="2"/>
      <w:sz w:val="21"/>
      <w:szCs w:val="22"/>
      <w:lang w:val="en-US" w:eastAsia="zh-CN" w:bidi="ar-SA"/>
    </w:rPr>
  </w:style>
  <w:style w:type="character" w:customStyle="1" w:styleId="kChar">
    <w:name w:val="k正文 Char"/>
    <w:rsid w:val="00A9416D"/>
    <w:rPr>
      <w:rFonts w:eastAsia="宋体"/>
      <w:sz w:val="24"/>
      <w:lang w:val="en-US" w:eastAsia="zh-CN" w:bidi="ar-SA"/>
    </w:rPr>
  </w:style>
  <w:style w:type="character" w:customStyle="1" w:styleId="GW-Char">
    <w:name w:val="GW-正文 Char"/>
    <w:rsid w:val="00A9416D"/>
    <w:rPr>
      <w:rFonts w:eastAsia="仿宋_GB2312"/>
      <w:kern w:val="2"/>
      <w:sz w:val="24"/>
      <w:szCs w:val="24"/>
      <w:lang w:val="en-US" w:eastAsia="zh-CN" w:bidi="ar-SA"/>
    </w:rPr>
  </w:style>
  <w:style w:type="character" w:customStyle="1" w:styleId="CharChar7">
    <w:name w:val="Char Char7"/>
    <w:rsid w:val="00A9416D"/>
    <w:rPr>
      <w:rFonts w:ascii="Cambria" w:eastAsia="宋体" w:hAnsi="Cambria"/>
      <w:b/>
      <w:bCs/>
      <w:kern w:val="2"/>
      <w:sz w:val="32"/>
      <w:szCs w:val="32"/>
      <w:lang w:val="en-US" w:eastAsia="zh-CN" w:bidi="ar-SA"/>
    </w:rPr>
  </w:style>
  <w:style w:type="paragraph" w:customStyle="1" w:styleId="113">
    <w:name w:val="列出段落11"/>
    <w:basedOn w:val="af8"/>
    <w:link w:val="ListParagraphChar"/>
    <w:qFormat/>
    <w:rsid w:val="00A9416D"/>
    <w:pPr>
      <w:ind w:firstLineChars="200" w:firstLine="420"/>
    </w:pPr>
    <w:rPr>
      <w:rFonts w:ascii="Calibri" w:eastAsia="宋体" w:hAnsi="Calibri" w:cs="Times New Roman"/>
    </w:rPr>
  </w:style>
  <w:style w:type="character" w:customStyle="1" w:styleId="ListParagraphChar">
    <w:name w:val="List Paragraph Char"/>
    <w:link w:val="113"/>
    <w:locked/>
    <w:rsid w:val="00A9416D"/>
    <w:rPr>
      <w:rFonts w:ascii="Calibri" w:eastAsia="宋体" w:hAnsi="Calibri" w:cs="Times New Roman"/>
    </w:rPr>
  </w:style>
  <w:style w:type="paragraph" w:customStyle="1" w:styleId="CharCharChar1Char1">
    <w:name w:val="Char Char Char1 Char1"/>
    <w:basedOn w:val="af8"/>
    <w:rsid w:val="00A9416D"/>
    <w:rPr>
      <w:rFonts w:ascii="Tahoma" w:eastAsia="宋体" w:hAnsi="Tahoma" w:cs="Times New Roman"/>
      <w:sz w:val="24"/>
      <w:szCs w:val="20"/>
    </w:rPr>
  </w:style>
  <w:style w:type="character" w:customStyle="1" w:styleId="CharChar101">
    <w:name w:val="Char Char101"/>
    <w:rsid w:val="00A9416D"/>
    <w:rPr>
      <w:rFonts w:eastAsia="宋体"/>
      <w:b/>
      <w:kern w:val="44"/>
      <w:sz w:val="32"/>
      <w:lang w:val="en-US" w:eastAsia="zh-CN" w:bidi="ar-SA"/>
    </w:rPr>
  </w:style>
  <w:style w:type="character" w:customStyle="1" w:styleId="21Char">
    <w:name w:val="样式 首行缩进:  2 字符1 Char"/>
    <w:rsid w:val="00A9416D"/>
    <w:rPr>
      <w:rFonts w:eastAsia="宋体"/>
      <w:kern w:val="2"/>
      <w:sz w:val="24"/>
      <w:lang w:val="en-US" w:eastAsia="zh-CN" w:bidi="ar-SA"/>
    </w:rPr>
  </w:style>
  <w:style w:type="character" w:customStyle="1" w:styleId="CharChar4">
    <w:name w:val="Char Char4"/>
    <w:rsid w:val="00A9416D"/>
    <w:rPr>
      <w:rFonts w:ascii="Cambria" w:eastAsia="宋体" w:hAnsi="Cambria"/>
      <w:b/>
      <w:bCs/>
      <w:kern w:val="28"/>
      <w:sz w:val="32"/>
      <w:szCs w:val="32"/>
      <w:lang w:val="en-US" w:eastAsia="zh-CN" w:bidi="ar-SA"/>
    </w:rPr>
  </w:style>
  <w:style w:type="character" w:customStyle="1" w:styleId="1Char3">
    <w:name w:val="样式1 Char"/>
    <w:rsid w:val="00A9416D"/>
    <w:rPr>
      <w:rFonts w:ascii="宋体" w:eastAsia="宋体" w:hAnsi="宋体"/>
      <w:b/>
      <w:kern w:val="2"/>
      <w:sz w:val="36"/>
      <w:lang w:val="en-US" w:eastAsia="zh-CN" w:bidi="ar-SA"/>
    </w:rPr>
  </w:style>
  <w:style w:type="character" w:customStyle="1" w:styleId="2Char">
    <w:name w:val="样式2 Char"/>
    <w:rsid w:val="00A9416D"/>
    <w:rPr>
      <w:rFonts w:ascii="宋体" w:eastAsia="宋体" w:hAnsi="宋体"/>
      <w:b/>
      <w:kern w:val="2"/>
      <w:sz w:val="28"/>
      <w:lang w:val="en-US" w:eastAsia="zh-CN" w:bidi="ar-SA"/>
    </w:rPr>
  </w:style>
  <w:style w:type="character" w:customStyle="1" w:styleId="0Char">
    <w:name w:val="样式0 Char"/>
    <w:rsid w:val="00A9416D"/>
    <w:rPr>
      <w:rFonts w:ascii="Arial" w:eastAsia="黑体" w:hAnsi="Arial" w:cs="Arial"/>
      <w:kern w:val="2"/>
      <w:sz w:val="44"/>
      <w:szCs w:val="32"/>
      <w:lang w:val="en-US" w:eastAsia="zh-CN" w:bidi="ar-SA"/>
    </w:rPr>
  </w:style>
  <w:style w:type="character" w:customStyle="1" w:styleId="41Char">
    <w:name w:val="标题 4_1 Char"/>
    <w:rsid w:val="00A9416D"/>
    <w:rPr>
      <w:rFonts w:ascii="Cambria" w:eastAsia="宋体" w:hAnsi="Cambria"/>
      <w:b/>
      <w:bCs/>
      <w:kern w:val="2"/>
      <w:sz w:val="28"/>
      <w:szCs w:val="28"/>
      <w:lang w:val="en-US" w:eastAsia="zh-CN" w:bidi="ar-SA"/>
    </w:rPr>
  </w:style>
  <w:style w:type="character" w:customStyle="1" w:styleId="ItemListChar">
    <w:name w:val="Item List Char"/>
    <w:rsid w:val="00A9416D"/>
    <w:rPr>
      <w:rFonts w:eastAsia="宋体"/>
      <w:kern w:val="2"/>
      <w:sz w:val="21"/>
      <w:szCs w:val="24"/>
      <w:lang w:val="en-US" w:eastAsia="zh-CN" w:bidi="ar-SA"/>
    </w:rPr>
  </w:style>
  <w:style w:type="paragraph" w:customStyle="1" w:styleId="Char21">
    <w:name w:val="Char21"/>
    <w:basedOn w:val="afffc"/>
    <w:autoRedefine/>
    <w:rsid w:val="00A9416D"/>
    <w:rPr>
      <w:rFonts w:ascii="Tahoma" w:hAnsi="Tahoma"/>
      <w:sz w:val="24"/>
      <w:szCs w:val="24"/>
    </w:rPr>
  </w:style>
  <w:style w:type="character" w:customStyle="1" w:styleId="CharChar61">
    <w:name w:val="Char Char61"/>
    <w:rsid w:val="00A9416D"/>
    <w:rPr>
      <w:rFonts w:ascii="Times New Roman" w:eastAsia="宋体" w:hAnsi="Times New Roman" w:cs="Times New Roman"/>
      <w:sz w:val="18"/>
      <w:szCs w:val="18"/>
    </w:rPr>
  </w:style>
  <w:style w:type="character" w:customStyle="1" w:styleId="CharChar51">
    <w:name w:val="Char Char51"/>
    <w:rsid w:val="00A9416D"/>
    <w:rPr>
      <w:rFonts w:ascii="宋体" w:eastAsia="宋体" w:hAnsi="Courier New" w:cs="Times New Roman"/>
      <w:szCs w:val="20"/>
    </w:rPr>
  </w:style>
  <w:style w:type="paragraph" w:styleId="afffff7">
    <w:name w:val="footnote text"/>
    <w:basedOn w:val="af8"/>
    <w:link w:val="afffff8"/>
    <w:semiHidden/>
    <w:rsid w:val="00A9416D"/>
    <w:pPr>
      <w:snapToGrid w:val="0"/>
      <w:jc w:val="left"/>
    </w:pPr>
    <w:rPr>
      <w:rFonts w:ascii="Times New Roman" w:eastAsia="宋体" w:hAnsi="Times New Roman" w:cs="Times New Roman"/>
      <w:sz w:val="18"/>
      <w:szCs w:val="18"/>
    </w:rPr>
  </w:style>
  <w:style w:type="character" w:customStyle="1" w:styleId="afffff8">
    <w:name w:val="脚注文本 字符"/>
    <w:basedOn w:val="afa"/>
    <w:link w:val="afffff7"/>
    <w:semiHidden/>
    <w:rsid w:val="00A9416D"/>
    <w:rPr>
      <w:rFonts w:ascii="Times New Roman" w:eastAsia="宋体" w:hAnsi="Times New Roman" w:cs="Times New Roman"/>
      <w:sz w:val="18"/>
      <w:szCs w:val="18"/>
    </w:rPr>
  </w:style>
  <w:style w:type="character" w:customStyle="1" w:styleId="A60">
    <w:name w:val="A6"/>
    <w:rsid w:val="00A9416D"/>
    <w:rPr>
      <w:color w:val="000000"/>
      <w:sz w:val="18"/>
    </w:rPr>
  </w:style>
  <w:style w:type="character" w:styleId="HTML1">
    <w:name w:val="HTML Code"/>
    <w:rsid w:val="00A9416D"/>
    <w:rPr>
      <w:rFonts w:ascii="Courier New" w:hAnsi="Courier New"/>
      <w:sz w:val="20"/>
      <w:szCs w:val="20"/>
    </w:rPr>
  </w:style>
  <w:style w:type="character" w:styleId="HTML2">
    <w:name w:val="HTML Variable"/>
    <w:rsid w:val="00A9416D"/>
    <w:rPr>
      <w:i/>
      <w:iCs/>
    </w:rPr>
  </w:style>
  <w:style w:type="character" w:styleId="HTML3">
    <w:name w:val="HTML Typewriter"/>
    <w:rsid w:val="00A9416D"/>
    <w:rPr>
      <w:rFonts w:ascii="Courier New" w:hAnsi="Courier New"/>
      <w:sz w:val="20"/>
      <w:szCs w:val="20"/>
    </w:rPr>
  </w:style>
  <w:style w:type="paragraph" w:styleId="HTML4">
    <w:name w:val="HTML Address"/>
    <w:basedOn w:val="af8"/>
    <w:link w:val="HTML5"/>
    <w:rsid w:val="00A9416D"/>
    <w:rPr>
      <w:rFonts w:ascii="Times New Roman" w:eastAsia="宋体" w:hAnsi="Times New Roman" w:cs="Times New Roman"/>
      <w:i/>
      <w:iCs/>
      <w:szCs w:val="24"/>
    </w:rPr>
  </w:style>
  <w:style w:type="character" w:customStyle="1" w:styleId="HTML5">
    <w:name w:val="HTML 地址 字符"/>
    <w:basedOn w:val="afa"/>
    <w:link w:val="HTML4"/>
    <w:rsid w:val="00A9416D"/>
    <w:rPr>
      <w:rFonts w:ascii="Times New Roman" w:eastAsia="宋体" w:hAnsi="Times New Roman" w:cs="Times New Roman"/>
      <w:i/>
      <w:iCs/>
      <w:szCs w:val="24"/>
    </w:rPr>
  </w:style>
  <w:style w:type="character" w:styleId="HTML6">
    <w:name w:val="HTML Definition"/>
    <w:rsid w:val="00A9416D"/>
    <w:rPr>
      <w:i/>
      <w:iCs/>
    </w:rPr>
  </w:style>
  <w:style w:type="character" w:styleId="HTML7">
    <w:name w:val="HTML Keyboard"/>
    <w:rsid w:val="00A9416D"/>
    <w:rPr>
      <w:rFonts w:ascii="Courier New" w:hAnsi="Courier New"/>
      <w:sz w:val="20"/>
      <w:szCs w:val="20"/>
    </w:rPr>
  </w:style>
  <w:style w:type="character" w:styleId="HTML8">
    <w:name w:val="HTML Acronym"/>
    <w:basedOn w:val="afa"/>
    <w:rsid w:val="00A9416D"/>
  </w:style>
  <w:style w:type="character" w:styleId="HTML9">
    <w:name w:val="HTML Sample"/>
    <w:rsid w:val="00A9416D"/>
    <w:rPr>
      <w:rFonts w:ascii="Courier New" w:hAnsi="Courier New"/>
    </w:rPr>
  </w:style>
  <w:style w:type="character" w:styleId="HTMLa">
    <w:name w:val="HTML Cite"/>
    <w:rsid w:val="00A9416D"/>
    <w:rPr>
      <w:i/>
      <w:iCs/>
    </w:rPr>
  </w:style>
  <w:style w:type="paragraph" w:customStyle="1" w:styleId="afffff9">
    <w:name w:val="标准标志"/>
    <w:next w:val="af8"/>
    <w:rsid w:val="00A9416D"/>
    <w:pPr>
      <w:framePr w:w="2268" w:h="1392" w:hRule="exact" w:wrap="around" w:hAnchor="margin" w:x="6748" w:y="171" w:anchorLock="1"/>
      <w:shd w:val="solid" w:color="FFFFFF" w:fill="FFFFFF"/>
      <w:spacing w:line="0" w:lineRule="atLeast"/>
      <w:jc w:val="right"/>
    </w:pPr>
    <w:rPr>
      <w:rFonts w:ascii="Times New Roman" w:eastAsia="宋体" w:hAnsi="Times New Roman" w:cs="Times New Roman"/>
      <w:b/>
      <w:w w:val="130"/>
      <w:kern w:val="0"/>
      <w:sz w:val="96"/>
      <w:szCs w:val="20"/>
    </w:rPr>
  </w:style>
  <w:style w:type="paragraph" w:customStyle="1" w:styleId="afffffa">
    <w:name w:val="标准称谓"/>
    <w:next w:val="af8"/>
    <w:rsid w:val="00A9416D"/>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eastAsia="宋体" w:hAnsi="Times New Roman" w:cs="Times New Roman"/>
      <w:b/>
      <w:bCs/>
      <w:spacing w:val="20"/>
      <w:w w:val="148"/>
      <w:kern w:val="0"/>
      <w:sz w:val="52"/>
      <w:szCs w:val="20"/>
    </w:rPr>
  </w:style>
  <w:style w:type="paragraph" w:customStyle="1" w:styleId="afffffb">
    <w:name w:val="标准书脚_偶数页"/>
    <w:rsid w:val="00A9416D"/>
    <w:pPr>
      <w:spacing w:before="120"/>
    </w:pPr>
    <w:rPr>
      <w:rFonts w:ascii="Times New Roman" w:eastAsia="宋体" w:hAnsi="Times New Roman" w:cs="Times New Roman"/>
      <w:kern w:val="0"/>
      <w:sz w:val="18"/>
      <w:szCs w:val="20"/>
    </w:rPr>
  </w:style>
  <w:style w:type="paragraph" w:customStyle="1" w:styleId="afffffc">
    <w:name w:val="标准书脚_奇数页"/>
    <w:rsid w:val="00A9416D"/>
    <w:pPr>
      <w:spacing w:before="120"/>
      <w:jc w:val="right"/>
    </w:pPr>
    <w:rPr>
      <w:rFonts w:ascii="Times New Roman" w:eastAsia="宋体" w:hAnsi="Times New Roman" w:cs="Times New Roman"/>
      <w:kern w:val="0"/>
      <w:sz w:val="18"/>
      <w:szCs w:val="20"/>
    </w:rPr>
  </w:style>
  <w:style w:type="paragraph" w:customStyle="1" w:styleId="afffffd">
    <w:name w:val="标准书眉_奇数页"/>
    <w:next w:val="af8"/>
    <w:rsid w:val="00A9416D"/>
    <w:pPr>
      <w:tabs>
        <w:tab w:val="num" w:pos="1140"/>
        <w:tab w:val="center" w:pos="4154"/>
        <w:tab w:val="right" w:pos="8306"/>
      </w:tabs>
      <w:spacing w:after="120"/>
      <w:ind w:left="840" w:hanging="420"/>
      <w:jc w:val="right"/>
    </w:pPr>
    <w:rPr>
      <w:rFonts w:ascii="Times New Roman" w:eastAsia="宋体" w:hAnsi="Times New Roman" w:cs="Times New Roman"/>
      <w:noProof/>
      <w:kern w:val="0"/>
      <w:szCs w:val="20"/>
    </w:rPr>
  </w:style>
  <w:style w:type="paragraph" w:customStyle="1" w:styleId="afffffe">
    <w:name w:val="标准书眉_偶数页"/>
    <w:basedOn w:val="afffffd"/>
    <w:next w:val="af8"/>
    <w:rsid w:val="00A9416D"/>
    <w:pPr>
      <w:jc w:val="left"/>
    </w:pPr>
  </w:style>
  <w:style w:type="paragraph" w:customStyle="1" w:styleId="affffff">
    <w:name w:val="标准书眉一"/>
    <w:rsid w:val="00A9416D"/>
    <w:pPr>
      <w:jc w:val="both"/>
    </w:pPr>
    <w:rPr>
      <w:rFonts w:ascii="Times New Roman" w:eastAsia="宋体" w:hAnsi="Times New Roman" w:cs="Times New Roman"/>
      <w:kern w:val="0"/>
      <w:sz w:val="20"/>
      <w:szCs w:val="20"/>
    </w:rPr>
  </w:style>
  <w:style w:type="paragraph" w:customStyle="1" w:styleId="a6">
    <w:name w:val="参考文献、索引标题"/>
    <w:basedOn w:val="affff9"/>
    <w:next w:val="af8"/>
    <w:rsid w:val="00A9416D"/>
    <w:pPr>
      <w:numPr>
        <w:ilvl w:val="1"/>
        <w:numId w:val="32"/>
      </w:numPr>
      <w:tabs>
        <w:tab w:val="clear" w:pos="420"/>
      </w:tabs>
      <w:spacing w:after="200"/>
    </w:pPr>
    <w:rPr>
      <w:sz w:val="21"/>
    </w:rPr>
  </w:style>
  <w:style w:type="paragraph" w:customStyle="1" w:styleId="affffff0">
    <w:name w:val="段"/>
    <w:link w:val="Char8"/>
    <w:rsid w:val="00A9416D"/>
    <w:pPr>
      <w:autoSpaceDE w:val="0"/>
      <w:autoSpaceDN w:val="0"/>
      <w:ind w:firstLineChars="200" w:firstLine="200"/>
      <w:jc w:val="both"/>
    </w:pPr>
    <w:rPr>
      <w:rFonts w:ascii="宋体" w:eastAsia="宋体" w:hAnsi="Times New Roman" w:cs="Times New Roman"/>
      <w:noProof/>
      <w:kern w:val="0"/>
      <w:szCs w:val="20"/>
    </w:rPr>
  </w:style>
  <w:style w:type="character" w:customStyle="1" w:styleId="Char8">
    <w:name w:val="段 Char"/>
    <w:link w:val="affffff0"/>
    <w:rsid w:val="00A9416D"/>
    <w:rPr>
      <w:rFonts w:ascii="宋体" w:eastAsia="宋体" w:hAnsi="Times New Roman" w:cs="Times New Roman"/>
      <w:noProof/>
      <w:kern w:val="0"/>
      <w:szCs w:val="20"/>
    </w:rPr>
  </w:style>
  <w:style w:type="paragraph" w:customStyle="1" w:styleId="af5">
    <w:name w:val="二级无标题条"/>
    <w:basedOn w:val="af8"/>
    <w:rsid w:val="00A9416D"/>
    <w:pPr>
      <w:numPr>
        <w:ilvl w:val="1"/>
        <w:numId w:val="35"/>
      </w:numPr>
      <w:tabs>
        <w:tab w:val="clear" w:pos="840"/>
      </w:tabs>
      <w:ind w:left="0" w:firstLine="0"/>
    </w:pPr>
    <w:rPr>
      <w:rFonts w:ascii="Times New Roman" w:eastAsia="宋体" w:hAnsi="Times New Roman" w:cs="Times New Roman"/>
      <w:szCs w:val="24"/>
    </w:rPr>
  </w:style>
  <w:style w:type="character" w:customStyle="1" w:styleId="affffff1">
    <w:name w:val="发布"/>
    <w:rsid w:val="00A9416D"/>
    <w:rPr>
      <w:rFonts w:ascii="黑体" w:eastAsia="黑体"/>
      <w:spacing w:val="22"/>
      <w:w w:val="100"/>
      <w:position w:val="3"/>
      <w:sz w:val="28"/>
    </w:rPr>
  </w:style>
  <w:style w:type="paragraph" w:customStyle="1" w:styleId="affffff2">
    <w:name w:val="发布部门"/>
    <w:next w:val="affffff0"/>
    <w:rsid w:val="00A9416D"/>
    <w:pPr>
      <w:framePr w:w="7433" w:h="585" w:hRule="exact" w:hSpace="180" w:vSpace="180" w:wrap="around" w:hAnchor="margin" w:xAlign="center" w:y="14401" w:anchorLock="1"/>
      <w:jc w:val="center"/>
    </w:pPr>
    <w:rPr>
      <w:rFonts w:ascii="宋体" w:eastAsia="宋体" w:hAnsi="Times New Roman" w:cs="Times New Roman"/>
      <w:b/>
      <w:spacing w:val="20"/>
      <w:w w:val="135"/>
      <w:kern w:val="0"/>
      <w:sz w:val="36"/>
      <w:szCs w:val="20"/>
    </w:rPr>
  </w:style>
  <w:style w:type="paragraph" w:customStyle="1" w:styleId="affffff3">
    <w:name w:val="发布日期"/>
    <w:rsid w:val="00A9416D"/>
    <w:pPr>
      <w:framePr w:w="4000" w:h="473" w:hRule="exact" w:hSpace="180" w:vSpace="180" w:wrap="around" w:hAnchor="margin" w:y="13511" w:anchorLock="1"/>
    </w:pPr>
    <w:rPr>
      <w:rFonts w:ascii="Times New Roman" w:eastAsia="黑体" w:hAnsi="Times New Roman" w:cs="Times New Roman"/>
      <w:kern w:val="0"/>
      <w:sz w:val="28"/>
      <w:szCs w:val="20"/>
    </w:rPr>
  </w:style>
  <w:style w:type="paragraph" w:customStyle="1" w:styleId="18">
    <w:name w:val="封面标准号1"/>
    <w:rsid w:val="00A9416D"/>
    <w:pPr>
      <w:widowControl w:val="0"/>
      <w:kinsoku w:val="0"/>
      <w:overflowPunct w:val="0"/>
      <w:autoSpaceDE w:val="0"/>
      <w:autoSpaceDN w:val="0"/>
      <w:spacing w:before="308"/>
      <w:jc w:val="right"/>
      <w:textAlignment w:val="center"/>
    </w:pPr>
    <w:rPr>
      <w:rFonts w:ascii="Times New Roman" w:eastAsia="宋体" w:hAnsi="Times New Roman" w:cs="Times New Roman"/>
      <w:kern w:val="0"/>
      <w:sz w:val="28"/>
      <w:szCs w:val="20"/>
    </w:rPr>
  </w:style>
  <w:style w:type="paragraph" w:customStyle="1" w:styleId="2b">
    <w:name w:val="封面标准号2"/>
    <w:basedOn w:val="18"/>
    <w:rsid w:val="00A9416D"/>
    <w:pPr>
      <w:framePr w:w="9138" w:h="1244" w:hRule="exact" w:wrap="auto" w:vAnchor="page" w:hAnchor="margin" w:y="2908"/>
      <w:adjustRightInd w:val="0"/>
      <w:spacing w:before="357" w:line="280" w:lineRule="exact"/>
    </w:pPr>
  </w:style>
  <w:style w:type="paragraph" w:customStyle="1" w:styleId="ac">
    <w:name w:val="封面标准代替信息"/>
    <w:basedOn w:val="2b"/>
    <w:rsid w:val="00A9416D"/>
    <w:pPr>
      <w:framePr w:wrap="auto"/>
      <w:numPr>
        <w:numId w:val="36"/>
      </w:numPr>
      <w:spacing w:before="57"/>
    </w:pPr>
    <w:rPr>
      <w:rFonts w:ascii="宋体"/>
      <w:sz w:val="21"/>
    </w:rPr>
  </w:style>
  <w:style w:type="paragraph" w:customStyle="1" w:styleId="affffff4">
    <w:name w:val="封面标准名称"/>
    <w:rsid w:val="00A9416D"/>
    <w:pPr>
      <w:framePr w:w="9638" w:h="6917" w:hRule="exact" w:wrap="around" w:hAnchor="margin" w:xAlign="center" w:y="5955" w:anchorLock="1"/>
      <w:widowControl w:val="0"/>
      <w:spacing w:line="680" w:lineRule="exact"/>
      <w:jc w:val="center"/>
      <w:textAlignment w:val="center"/>
    </w:pPr>
    <w:rPr>
      <w:rFonts w:ascii="黑体" w:eastAsia="黑体" w:hAnsi="Times New Roman" w:cs="Times New Roman"/>
      <w:kern w:val="0"/>
      <w:sz w:val="52"/>
      <w:szCs w:val="20"/>
    </w:rPr>
  </w:style>
  <w:style w:type="paragraph" w:customStyle="1" w:styleId="affffff5">
    <w:name w:val="封面标准文稿编辑信息"/>
    <w:rsid w:val="00A9416D"/>
    <w:pPr>
      <w:spacing w:before="180" w:line="180" w:lineRule="exact"/>
      <w:jc w:val="center"/>
    </w:pPr>
    <w:rPr>
      <w:rFonts w:ascii="宋体" w:eastAsia="宋体" w:hAnsi="Times New Roman" w:cs="Times New Roman"/>
      <w:kern w:val="0"/>
      <w:szCs w:val="20"/>
    </w:rPr>
  </w:style>
  <w:style w:type="paragraph" w:customStyle="1" w:styleId="af1">
    <w:name w:val="封面标准文稿类别"/>
    <w:rsid w:val="00A9416D"/>
    <w:pPr>
      <w:numPr>
        <w:numId w:val="39"/>
      </w:numPr>
      <w:tabs>
        <w:tab w:val="num" w:pos="1260"/>
      </w:tabs>
      <w:spacing w:before="440" w:line="400" w:lineRule="exact"/>
      <w:ind w:hanging="420"/>
      <w:jc w:val="center"/>
    </w:pPr>
    <w:rPr>
      <w:rFonts w:ascii="宋体" w:eastAsia="宋体" w:hAnsi="Times New Roman" w:cs="Times New Roman"/>
      <w:kern w:val="0"/>
      <w:sz w:val="24"/>
      <w:szCs w:val="20"/>
    </w:rPr>
  </w:style>
  <w:style w:type="paragraph" w:customStyle="1" w:styleId="affffff6">
    <w:name w:val="封面标准英文名称"/>
    <w:rsid w:val="00A9416D"/>
    <w:pPr>
      <w:widowControl w:val="0"/>
      <w:spacing w:before="370" w:line="400" w:lineRule="exact"/>
      <w:jc w:val="center"/>
    </w:pPr>
    <w:rPr>
      <w:rFonts w:ascii="Times New Roman" w:eastAsia="宋体" w:hAnsi="Times New Roman" w:cs="Times New Roman"/>
      <w:kern w:val="0"/>
      <w:sz w:val="28"/>
      <w:szCs w:val="20"/>
    </w:rPr>
  </w:style>
  <w:style w:type="paragraph" w:customStyle="1" w:styleId="af2">
    <w:name w:val="封面一致性程度标识"/>
    <w:rsid w:val="00A9416D"/>
    <w:pPr>
      <w:numPr>
        <w:ilvl w:val="1"/>
        <w:numId w:val="39"/>
      </w:numPr>
      <w:spacing w:before="440" w:line="400" w:lineRule="exact"/>
      <w:ind w:left="0"/>
      <w:jc w:val="center"/>
    </w:pPr>
    <w:rPr>
      <w:rFonts w:ascii="宋体" w:eastAsia="宋体" w:hAnsi="Times New Roman" w:cs="Times New Roman"/>
      <w:kern w:val="0"/>
      <w:sz w:val="28"/>
      <w:szCs w:val="20"/>
    </w:rPr>
  </w:style>
  <w:style w:type="paragraph" w:customStyle="1" w:styleId="affffff7">
    <w:name w:val="封面正文"/>
    <w:rsid w:val="00A9416D"/>
    <w:pPr>
      <w:jc w:val="both"/>
    </w:pPr>
    <w:rPr>
      <w:rFonts w:ascii="Times New Roman" w:eastAsia="宋体" w:hAnsi="Times New Roman" w:cs="Times New Roman"/>
      <w:kern w:val="0"/>
      <w:sz w:val="20"/>
      <w:szCs w:val="20"/>
    </w:rPr>
  </w:style>
  <w:style w:type="paragraph" w:customStyle="1" w:styleId="affffff8">
    <w:name w:val="附录标识"/>
    <w:basedOn w:val="affff9"/>
    <w:rsid w:val="00A9416D"/>
    <w:pPr>
      <w:tabs>
        <w:tab w:val="clear" w:pos="420"/>
        <w:tab w:val="left" w:pos="6405"/>
      </w:tabs>
      <w:spacing w:after="200"/>
      <w:ind w:left="0" w:firstLine="0"/>
    </w:pPr>
    <w:rPr>
      <w:sz w:val="21"/>
    </w:rPr>
  </w:style>
  <w:style w:type="paragraph" w:customStyle="1" w:styleId="affffff9">
    <w:name w:val="附录表标题"/>
    <w:next w:val="affffff0"/>
    <w:rsid w:val="00A9416D"/>
    <w:pPr>
      <w:jc w:val="center"/>
      <w:textAlignment w:val="baseline"/>
    </w:pPr>
    <w:rPr>
      <w:rFonts w:ascii="黑体" w:eastAsia="黑体" w:hAnsi="Times New Roman" w:cs="Times New Roman"/>
      <w:kern w:val="21"/>
      <w:szCs w:val="20"/>
    </w:rPr>
  </w:style>
  <w:style w:type="paragraph" w:customStyle="1" w:styleId="affffffa">
    <w:name w:val="附录章标题"/>
    <w:next w:val="affffff0"/>
    <w:rsid w:val="00A9416D"/>
    <w:pPr>
      <w:wordWrap w:val="0"/>
      <w:overflowPunct w:val="0"/>
      <w:autoSpaceDE w:val="0"/>
      <w:spacing w:beforeLines="50" w:afterLines="50"/>
      <w:ind w:left="525"/>
      <w:jc w:val="both"/>
      <w:textAlignment w:val="baseline"/>
      <w:outlineLvl w:val="1"/>
    </w:pPr>
    <w:rPr>
      <w:rFonts w:ascii="黑体" w:eastAsia="黑体" w:hAnsi="Times New Roman" w:cs="Times New Roman"/>
      <w:kern w:val="21"/>
      <w:szCs w:val="20"/>
    </w:rPr>
  </w:style>
  <w:style w:type="paragraph" w:customStyle="1" w:styleId="affffffb">
    <w:name w:val="附录一级条标题"/>
    <w:basedOn w:val="affffffa"/>
    <w:next w:val="affffff0"/>
    <w:rsid w:val="00A9416D"/>
    <w:pPr>
      <w:tabs>
        <w:tab w:val="num" w:pos="720"/>
      </w:tabs>
      <w:autoSpaceDN w:val="0"/>
      <w:spacing w:beforeLines="0" w:afterLines="0"/>
      <w:ind w:left="720" w:hanging="720"/>
      <w:outlineLvl w:val="2"/>
    </w:pPr>
  </w:style>
  <w:style w:type="paragraph" w:customStyle="1" w:styleId="af3">
    <w:name w:val="附录二级条标题"/>
    <w:basedOn w:val="affffffb"/>
    <w:next w:val="affffff0"/>
    <w:rsid w:val="00A9416D"/>
    <w:pPr>
      <w:numPr>
        <w:ilvl w:val="6"/>
        <w:numId w:val="39"/>
      </w:numPr>
      <w:ind w:left="1680" w:hanging="420"/>
      <w:outlineLvl w:val="3"/>
    </w:pPr>
  </w:style>
  <w:style w:type="paragraph" w:customStyle="1" w:styleId="affffffc">
    <w:name w:val="附录三级条标题"/>
    <w:basedOn w:val="af3"/>
    <w:next w:val="affffff0"/>
    <w:rsid w:val="00A9416D"/>
    <w:pPr>
      <w:tabs>
        <w:tab w:val="num" w:pos="1080"/>
      </w:tabs>
      <w:ind w:left="1080" w:hanging="1080"/>
      <w:outlineLvl w:val="4"/>
    </w:pPr>
  </w:style>
  <w:style w:type="paragraph" w:customStyle="1" w:styleId="af7">
    <w:name w:val="附录四级条标题"/>
    <w:basedOn w:val="affffffc"/>
    <w:next w:val="affffff0"/>
    <w:rsid w:val="00A9416D"/>
    <w:pPr>
      <w:numPr>
        <w:ilvl w:val="2"/>
        <w:numId w:val="31"/>
      </w:numPr>
      <w:tabs>
        <w:tab w:val="clear" w:pos="720"/>
        <w:tab w:val="num" w:pos="1440"/>
      </w:tabs>
      <w:ind w:left="1440" w:hanging="1440"/>
      <w:outlineLvl w:val="5"/>
    </w:pPr>
  </w:style>
  <w:style w:type="paragraph" w:customStyle="1" w:styleId="a8">
    <w:name w:val="附录图标题"/>
    <w:next w:val="affffff0"/>
    <w:rsid w:val="00A9416D"/>
    <w:pPr>
      <w:numPr>
        <w:ilvl w:val="3"/>
        <w:numId w:val="32"/>
      </w:numPr>
      <w:tabs>
        <w:tab w:val="clear" w:pos="720"/>
      </w:tabs>
      <w:ind w:left="0" w:firstLine="0"/>
      <w:jc w:val="center"/>
    </w:pPr>
    <w:rPr>
      <w:rFonts w:ascii="黑体" w:eastAsia="黑体" w:hAnsi="Times New Roman" w:cs="Times New Roman"/>
      <w:kern w:val="0"/>
      <w:szCs w:val="20"/>
    </w:rPr>
  </w:style>
  <w:style w:type="paragraph" w:customStyle="1" w:styleId="ad">
    <w:name w:val="附录五级条标题"/>
    <w:basedOn w:val="af7"/>
    <w:next w:val="affffff0"/>
    <w:rsid w:val="00A9416D"/>
    <w:pPr>
      <w:numPr>
        <w:ilvl w:val="4"/>
        <w:numId w:val="33"/>
      </w:numPr>
      <w:tabs>
        <w:tab w:val="clear" w:pos="1080"/>
      </w:tabs>
      <w:ind w:left="0" w:firstLine="0"/>
      <w:outlineLvl w:val="6"/>
    </w:pPr>
  </w:style>
  <w:style w:type="character" w:customStyle="1" w:styleId="affffffd">
    <w:name w:val="个人答复风格"/>
    <w:rsid w:val="00A9416D"/>
    <w:rPr>
      <w:rFonts w:ascii="Arial" w:eastAsia="宋体" w:hAnsi="Arial" w:cs="Arial"/>
      <w:color w:val="auto"/>
      <w:sz w:val="20"/>
    </w:rPr>
  </w:style>
  <w:style w:type="character" w:customStyle="1" w:styleId="affffffe">
    <w:name w:val="个人撰写风格"/>
    <w:rsid w:val="00A9416D"/>
    <w:rPr>
      <w:rFonts w:ascii="Arial" w:eastAsia="宋体" w:hAnsi="Arial" w:cs="Arial"/>
      <w:color w:val="auto"/>
      <w:sz w:val="20"/>
    </w:rPr>
  </w:style>
  <w:style w:type="paragraph" w:customStyle="1" w:styleId="a5">
    <w:name w:val="列项——"/>
    <w:rsid w:val="00A9416D"/>
    <w:pPr>
      <w:widowControl w:val="0"/>
      <w:numPr>
        <w:numId w:val="21"/>
      </w:numPr>
      <w:tabs>
        <w:tab w:val="num" w:pos="854"/>
      </w:tabs>
      <w:ind w:leftChars="200" w:left="200" w:hangingChars="200" w:hanging="200"/>
      <w:jc w:val="both"/>
    </w:pPr>
    <w:rPr>
      <w:rFonts w:ascii="宋体" w:eastAsia="宋体" w:hAnsi="Times New Roman" w:cs="Times New Roman"/>
      <w:kern w:val="0"/>
      <w:szCs w:val="20"/>
    </w:rPr>
  </w:style>
  <w:style w:type="paragraph" w:customStyle="1" w:styleId="af">
    <w:name w:val="列项·"/>
    <w:rsid w:val="00A9416D"/>
    <w:pPr>
      <w:numPr>
        <w:numId w:val="22"/>
      </w:numPr>
      <w:tabs>
        <w:tab w:val="left" w:pos="840"/>
      </w:tabs>
      <w:ind w:leftChars="200" w:left="200" w:hangingChars="200" w:hanging="200"/>
      <w:jc w:val="both"/>
    </w:pPr>
    <w:rPr>
      <w:rFonts w:ascii="宋体" w:eastAsia="宋体" w:hAnsi="Times New Roman" w:cs="Times New Roman"/>
      <w:kern w:val="0"/>
      <w:szCs w:val="20"/>
    </w:rPr>
  </w:style>
  <w:style w:type="paragraph" w:customStyle="1" w:styleId="afffffff">
    <w:name w:val="目次、标准名称标题"/>
    <w:basedOn w:val="affff9"/>
    <w:next w:val="affffff0"/>
    <w:rsid w:val="00A9416D"/>
    <w:pPr>
      <w:spacing w:line="460" w:lineRule="exact"/>
      <w:ind w:left="0" w:firstLine="0"/>
    </w:pPr>
  </w:style>
  <w:style w:type="paragraph" w:customStyle="1" w:styleId="a9">
    <w:name w:val="目次、索引正文"/>
    <w:rsid w:val="00A9416D"/>
    <w:pPr>
      <w:numPr>
        <w:numId w:val="24"/>
      </w:numPr>
      <w:spacing w:line="320" w:lineRule="exact"/>
      <w:ind w:left="0" w:firstLine="0"/>
      <w:jc w:val="both"/>
    </w:pPr>
    <w:rPr>
      <w:rFonts w:ascii="宋体" w:eastAsia="宋体" w:hAnsi="Times New Roman" w:cs="Times New Roman"/>
      <w:kern w:val="0"/>
      <w:szCs w:val="20"/>
    </w:rPr>
  </w:style>
  <w:style w:type="paragraph" w:customStyle="1" w:styleId="aa">
    <w:name w:val="其他标准称谓"/>
    <w:rsid w:val="00A9416D"/>
    <w:pPr>
      <w:numPr>
        <w:numId w:val="25"/>
      </w:numPr>
      <w:spacing w:line="0" w:lineRule="atLeast"/>
      <w:ind w:left="0" w:firstLine="0"/>
      <w:jc w:val="distribute"/>
    </w:pPr>
    <w:rPr>
      <w:rFonts w:ascii="黑体" w:eastAsia="黑体" w:hAnsi="宋体" w:cs="Times New Roman"/>
      <w:kern w:val="0"/>
      <w:sz w:val="52"/>
      <w:szCs w:val="20"/>
    </w:rPr>
  </w:style>
  <w:style w:type="paragraph" w:customStyle="1" w:styleId="afffffff0">
    <w:name w:val="其他发布部门"/>
    <w:basedOn w:val="affffff2"/>
    <w:rsid w:val="00A9416D"/>
    <w:pPr>
      <w:framePr w:wrap="around"/>
      <w:spacing w:line="0" w:lineRule="atLeast"/>
    </w:pPr>
    <w:rPr>
      <w:rFonts w:ascii="黑体" w:eastAsia="黑体"/>
      <w:b w:val="0"/>
    </w:rPr>
  </w:style>
  <w:style w:type="paragraph" w:customStyle="1" w:styleId="afffffff1">
    <w:name w:val="三级无标题条"/>
    <w:basedOn w:val="af8"/>
    <w:rsid w:val="00A9416D"/>
    <w:pPr>
      <w:numPr>
        <w:ilvl w:val="4"/>
      </w:numPr>
    </w:pPr>
    <w:rPr>
      <w:rFonts w:ascii="Times New Roman" w:eastAsia="宋体" w:hAnsi="Times New Roman" w:cs="Times New Roman"/>
      <w:szCs w:val="24"/>
    </w:rPr>
  </w:style>
  <w:style w:type="paragraph" w:customStyle="1" w:styleId="afffffff2">
    <w:name w:val="实施日期"/>
    <w:basedOn w:val="affffff3"/>
    <w:rsid w:val="00A9416D"/>
    <w:pPr>
      <w:framePr w:hSpace="0" w:wrap="around" w:xAlign="right"/>
      <w:jc w:val="right"/>
    </w:pPr>
  </w:style>
  <w:style w:type="paragraph" w:customStyle="1" w:styleId="ab">
    <w:name w:val="示例"/>
    <w:next w:val="affffff0"/>
    <w:rsid w:val="00A9416D"/>
    <w:pPr>
      <w:numPr>
        <w:numId w:val="23"/>
      </w:numPr>
      <w:tabs>
        <w:tab w:val="num" w:pos="816"/>
      </w:tabs>
      <w:ind w:firstLineChars="233" w:firstLine="419"/>
      <w:jc w:val="both"/>
    </w:pPr>
    <w:rPr>
      <w:rFonts w:ascii="宋体" w:eastAsia="宋体" w:hAnsi="Times New Roman" w:cs="Times New Roman"/>
      <w:kern w:val="0"/>
      <w:sz w:val="18"/>
      <w:szCs w:val="20"/>
    </w:rPr>
  </w:style>
  <w:style w:type="paragraph" w:customStyle="1" w:styleId="afffffff3">
    <w:name w:val="数字编号列项（二级）"/>
    <w:rsid w:val="00A9416D"/>
    <w:pPr>
      <w:ind w:leftChars="400" w:left="1260" w:hangingChars="200" w:hanging="420"/>
      <w:jc w:val="both"/>
    </w:pPr>
    <w:rPr>
      <w:rFonts w:ascii="宋体" w:eastAsia="宋体" w:hAnsi="Times New Roman" w:cs="Times New Roman"/>
      <w:kern w:val="0"/>
      <w:szCs w:val="20"/>
    </w:rPr>
  </w:style>
  <w:style w:type="paragraph" w:customStyle="1" w:styleId="afffffff4">
    <w:name w:val="四级无标题条"/>
    <w:basedOn w:val="af8"/>
    <w:rsid w:val="00A9416D"/>
    <w:rPr>
      <w:rFonts w:ascii="Times New Roman" w:eastAsia="宋体" w:hAnsi="Times New Roman" w:cs="Times New Roman"/>
      <w:szCs w:val="24"/>
    </w:rPr>
  </w:style>
  <w:style w:type="paragraph" w:customStyle="1" w:styleId="ae">
    <w:name w:val="条文脚注"/>
    <w:basedOn w:val="afffff7"/>
    <w:rsid w:val="00A9416D"/>
    <w:pPr>
      <w:numPr>
        <w:numId w:val="26"/>
      </w:numPr>
      <w:ind w:leftChars="200" w:left="780" w:hangingChars="200" w:hanging="200"/>
      <w:jc w:val="both"/>
    </w:pPr>
    <w:rPr>
      <w:rFonts w:ascii="宋体"/>
    </w:rPr>
  </w:style>
  <w:style w:type="paragraph" w:customStyle="1" w:styleId="afffffff5">
    <w:name w:val="图表脚注"/>
    <w:next w:val="affffff0"/>
    <w:rsid w:val="00A9416D"/>
    <w:pPr>
      <w:ind w:leftChars="200" w:left="300" w:hangingChars="100" w:hanging="100"/>
      <w:jc w:val="both"/>
    </w:pPr>
    <w:rPr>
      <w:rFonts w:ascii="宋体" w:eastAsia="宋体" w:hAnsi="Times New Roman" w:cs="Times New Roman"/>
      <w:kern w:val="0"/>
      <w:sz w:val="18"/>
      <w:szCs w:val="20"/>
    </w:rPr>
  </w:style>
  <w:style w:type="paragraph" w:customStyle="1" w:styleId="a7">
    <w:name w:val="文献分类号"/>
    <w:rsid w:val="00A9416D"/>
    <w:pPr>
      <w:framePr w:hSpace="180" w:vSpace="180" w:wrap="around" w:hAnchor="margin" w:y="1" w:anchorLock="1"/>
      <w:widowControl w:val="0"/>
      <w:numPr>
        <w:ilvl w:val="2"/>
        <w:numId w:val="32"/>
      </w:numPr>
      <w:textAlignment w:val="center"/>
    </w:pPr>
    <w:rPr>
      <w:rFonts w:ascii="Times New Roman" w:eastAsia="黑体" w:hAnsi="Times New Roman" w:cs="Times New Roman"/>
      <w:kern w:val="0"/>
      <w:szCs w:val="20"/>
    </w:rPr>
  </w:style>
  <w:style w:type="paragraph" w:customStyle="1" w:styleId="afffffff6">
    <w:name w:val="无标题条"/>
    <w:next w:val="affffff0"/>
    <w:rsid w:val="00A9416D"/>
    <w:pPr>
      <w:jc w:val="both"/>
    </w:pPr>
    <w:rPr>
      <w:rFonts w:ascii="Times New Roman" w:eastAsia="宋体" w:hAnsi="Times New Roman" w:cs="Times New Roman"/>
      <w:kern w:val="0"/>
      <w:szCs w:val="20"/>
    </w:rPr>
  </w:style>
  <w:style w:type="paragraph" w:customStyle="1" w:styleId="afffffff7">
    <w:name w:val="五级无标题条"/>
    <w:basedOn w:val="af8"/>
    <w:rsid w:val="00A9416D"/>
    <w:rPr>
      <w:rFonts w:ascii="Times New Roman" w:eastAsia="宋体" w:hAnsi="Times New Roman" w:cs="Times New Roman"/>
      <w:szCs w:val="24"/>
    </w:rPr>
  </w:style>
  <w:style w:type="paragraph" w:customStyle="1" w:styleId="af6">
    <w:name w:val="一级无标题条"/>
    <w:basedOn w:val="af8"/>
    <w:rsid w:val="00A9416D"/>
    <w:pPr>
      <w:numPr>
        <w:ilvl w:val="2"/>
        <w:numId w:val="35"/>
      </w:numPr>
      <w:tabs>
        <w:tab w:val="clear" w:pos="1260"/>
        <w:tab w:val="num" w:pos="360"/>
      </w:tabs>
      <w:ind w:left="0" w:firstLine="0"/>
    </w:pPr>
    <w:rPr>
      <w:rFonts w:ascii="Times New Roman" w:eastAsia="宋体" w:hAnsi="Times New Roman" w:cs="Times New Roman"/>
      <w:szCs w:val="24"/>
    </w:rPr>
  </w:style>
  <w:style w:type="paragraph" w:customStyle="1" w:styleId="afffffff8">
    <w:name w:val="正文表标题"/>
    <w:next w:val="affffff0"/>
    <w:rsid w:val="00A9416D"/>
    <w:pPr>
      <w:ind w:left="720" w:hanging="720"/>
      <w:jc w:val="center"/>
    </w:pPr>
    <w:rPr>
      <w:rFonts w:ascii="黑体" w:eastAsia="黑体" w:hAnsi="Times New Roman" w:cs="Times New Roman"/>
      <w:kern w:val="0"/>
      <w:szCs w:val="20"/>
    </w:rPr>
  </w:style>
  <w:style w:type="paragraph" w:customStyle="1" w:styleId="af0">
    <w:name w:val="正文图标题"/>
    <w:next w:val="affffff0"/>
    <w:rsid w:val="00A9416D"/>
    <w:pPr>
      <w:numPr>
        <w:numId w:val="38"/>
      </w:numPr>
      <w:tabs>
        <w:tab w:val="num" w:pos="420"/>
      </w:tabs>
      <w:ind w:left="420" w:hanging="420"/>
      <w:jc w:val="center"/>
    </w:pPr>
    <w:rPr>
      <w:rFonts w:ascii="黑体" w:eastAsia="黑体" w:hAnsi="Times New Roman" w:cs="Times New Roman"/>
      <w:kern w:val="0"/>
      <w:szCs w:val="20"/>
    </w:rPr>
  </w:style>
  <w:style w:type="paragraph" w:customStyle="1" w:styleId="af4">
    <w:name w:val="注："/>
    <w:next w:val="affffff0"/>
    <w:rsid w:val="00A9416D"/>
    <w:pPr>
      <w:widowControl w:val="0"/>
      <w:numPr>
        <w:numId w:val="37"/>
      </w:numPr>
      <w:tabs>
        <w:tab w:val="clear" w:pos="1140"/>
      </w:tabs>
      <w:autoSpaceDE w:val="0"/>
      <w:autoSpaceDN w:val="0"/>
      <w:ind w:left="1192" w:hanging="720"/>
      <w:jc w:val="both"/>
    </w:pPr>
    <w:rPr>
      <w:rFonts w:ascii="宋体" w:eastAsia="宋体" w:hAnsi="Times New Roman" w:cs="Times New Roman"/>
      <w:kern w:val="0"/>
      <w:sz w:val="18"/>
      <w:szCs w:val="20"/>
    </w:rPr>
  </w:style>
  <w:style w:type="paragraph" w:customStyle="1" w:styleId="a3">
    <w:name w:val="注×："/>
    <w:rsid w:val="00A9416D"/>
    <w:pPr>
      <w:widowControl w:val="0"/>
      <w:numPr>
        <w:numId w:val="29"/>
      </w:numPr>
      <w:tabs>
        <w:tab w:val="num" w:pos="425"/>
        <w:tab w:val="left" w:pos="630"/>
      </w:tabs>
      <w:autoSpaceDE w:val="0"/>
      <w:autoSpaceDN w:val="0"/>
      <w:ind w:left="425" w:hanging="425"/>
      <w:jc w:val="both"/>
    </w:pPr>
    <w:rPr>
      <w:rFonts w:ascii="宋体" w:eastAsia="宋体" w:hAnsi="Times New Roman" w:cs="Times New Roman"/>
      <w:kern w:val="0"/>
      <w:sz w:val="18"/>
      <w:szCs w:val="20"/>
    </w:rPr>
  </w:style>
  <w:style w:type="paragraph" w:customStyle="1" w:styleId="a">
    <w:name w:val="字母编号列项（一级）"/>
    <w:rsid w:val="00A9416D"/>
    <w:pPr>
      <w:numPr>
        <w:numId w:val="30"/>
      </w:numPr>
      <w:tabs>
        <w:tab w:val="clear" w:pos="420"/>
      </w:tabs>
      <w:ind w:leftChars="200" w:left="840" w:hangingChars="200" w:hanging="200"/>
      <w:jc w:val="both"/>
    </w:pPr>
    <w:rPr>
      <w:rFonts w:ascii="宋体" w:eastAsia="宋体" w:hAnsi="Times New Roman" w:cs="Times New Roman"/>
      <w:kern w:val="0"/>
      <w:szCs w:val="20"/>
    </w:rPr>
  </w:style>
  <w:style w:type="paragraph" w:customStyle="1" w:styleId="c0">
    <w:name w:val="c封面标准编号"/>
    <w:basedOn w:val="af8"/>
    <w:next w:val="c"/>
    <w:rsid w:val="00A9416D"/>
    <w:pPr>
      <w:numPr>
        <w:numId w:val="27"/>
      </w:numPr>
      <w:adjustRightInd w:val="0"/>
      <w:ind w:left="0" w:firstLine="0"/>
      <w:jc w:val="right"/>
    </w:pPr>
    <w:rPr>
      <w:rFonts w:ascii="宋体" w:eastAsia="宋体" w:hAnsi="Times New Roman" w:cs="Times New Roman"/>
      <w:b/>
      <w:kern w:val="0"/>
      <w:sz w:val="28"/>
      <w:szCs w:val="20"/>
    </w:rPr>
  </w:style>
  <w:style w:type="paragraph" w:customStyle="1" w:styleId="c">
    <w:name w:val="c标准代替"/>
    <w:basedOn w:val="af8"/>
    <w:next w:val="af8"/>
    <w:rsid w:val="00A9416D"/>
    <w:pPr>
      <w:numPr>
        <w:numId w:val="28"/>
      </w:numPr>
      <w:tabs>
        <w:tab w:val="clear" w:pos="425"/>
      </w:tabs>
      <w:adjustRightInd w:val="0"/>
      <w:ind w:left="0" w:firstLine="0"/>
      <w:jc w:val="right"/>
    </w:pPr>
    <w:rPr>
      <w:rFonts w:ascii="宋体" w:eastAsia="宋体" w:hAnsi="Times New Roman" w:cs="Times New Roman"/>
      <w:kern w:val="0"/>
      <w:szCs w:val="20"/>
    </w:rPr>
  </w:style>
  <w:style w:type="paragraph" w:customStyle="1" w:styleId="BodyBulletSQ">
    <w:name w:val="Body Bullet SQ"/>
    <w:basedOn w:val="af8"/>
    <w:rsid w:val="00A9416D"/>
    <w:pPr>
      <w:widowControl/>
      <w:numPr>
        <w:numId w:val="31"/>
      </w:numPr>
      <w:jc w:val="left"/>
    </w:pPr>
    <w:rPr>
      <w:rFonts w:ascii="Calibri" w:eastAsia="宋体" w:hAnsi="Calibri" w:cs="Times New Roman"/>
      <w:kern w:val="0"/>
      <w:sz w:val="20"/>
      <w:szCs w:val="20"/>
      <w:lang w:eastAsia="en-US" w:bidi="en-US"/>
    </w:rPr>
  </w:style>
  <w:style w:type="paragraph" w:customStyle="1" w:styleId="ParaChar">
    <w:name w:val="默认段落字体 Para Char"/>
    <w:basedOn w:val="af8"/>
    <w:rsid w:val="00A9416D"/>
    <w:pPr>
      <w:adjustRightInd w:val="0"/>
      <w:spacing w:line="360" w:lineRule="auto"/>
    </w:pPr>
    <w:rPr>
      <w:rFonts w:ascii="Times New Roman" w:eastAsia="宋体" w:hAnsi="Times New Roman" w:cs="Times New Roman"/>
      <w:kern w:val="0"/>
      <w:sz w:val="24"/>
      <w:szCs w:val="20"/>
    </w:rPr>
  </w:style>
  <w:style w:type="paragraph" w:customStyle="1" w:styleId="CharCharCharCharCharChar0">
    <w:name w:val="Char Char 字元 字元 字元 Char Char Char Char"/>
    <w:basedOn w:val="af8"/>
    <w:rsid w:val="00A9416D"/>
    <w:pPr>
      <w:adjustRightInd w:val="0"/>
      <w:spacing w:line="360" w:lineRule="auto"/>
    </w:pPr>
    <w:rPr>
      <w:rFonts w:ascii="Times New Roman" w:eastAsia="宋体" w:hAnsi="Times New Roman" w:cs="Times New Roman"/>
      <w:kern w:val="0"/>
      <w:sz w:val="24"/>
      <w:szCs w:val="20"/>
    </w:rPr>
  </w:style>
  <w:style w:type="paragraph" w:customStyle="1" w:styleId="tablelines">
    <w:name w:val="table_lines"/>
    <w:basedOn w:val="af8"/>
    <w:rsid w:val="00A9416D"/>
    <w:pPr>
      <w:widowControl/>
      <w:numPr>
        <w:numId w:val="34"/>
      </w:numPr>
      <w:tabs>
        <w:tab w:val="clear" w:pos="360"/>
      </w:tabs>
      <w:ind w:left="0" w:firstLine="0"/>
      <w:jc w:val="left"/>
    </w:pPr>
    <w:rPr>
      <w:rFonts w:ascii="Times New Roman" w:eastAsia="宋体" w:hAnsi="Times New Roman" w:cs="Times New Roman"/>
      <w:noProof/>
      <w:kern w:val="0"/>
      <w:sz w:val="20"/>
      <w:szCs w:val="20"/>
      <w:lang w:val="de-DE" w:eastAsia="de-DE"/>
    </w:rPr>
  </w:style>
  <w:style w:type="character" w:customStyle="1" w:styleId="858D7CFB-ED40-4347-BF05-701D383B685F">
    <w:name w:val="三级条标题[858D7CFB-ED40-4347-BF05-701D383B685F]"/>
    <w:rsid w:val="00A9416D"/>
    <w:rPr>
      <w:rFonts w:eastAsia="宋体"/>
      <w:kern w:val="2"/>
      <w:sz w:val="21"/>
      <w:lang w:val="en-US" w:eastAsia="zh-CN" w:bidi="ar-SA"/>
    </w:rPr>
  </w:style>
  <w:style w:type="paragraph" w:customStyle="1" w:styleId="a4">
    <w:name w:val="二级无"/>
    <w:basedOn w:val="affff4"/>
    <w:link w:val="Char9"/>
    <w:rsid w:val="00A9416D"/>
    <w:pPr>
      <w:numPr>
        <w:ilvl w:val="2"/>
        <w:numId w:val="20"/>
      </w:numPr>
      <w:tabs>
        <w:tab w:val="num" w:pos="420"/>
      </w:tabs>
      <w:ind w:left="1470"/>
      <w:jc w:val="left"/>
    </w:pPr>
    <w:rPr>
      <w:rFonts w:ascii="宋体" w:eastAsia="宋体"/>
      <w:b/>
      <w:szCs w:val="21"/>
    </w:rPr>
  </w:style>
  <w:style w:type="character" w:customStyle="1" w:styleId="Char9">
    <w:name w:val="二级无 Char"/>
    <w:link w:val="a4"/>
    <w:rsid w:val="00A9416D"/>
    <w:rPr>
      <w:rFonts w:ascii="宋体" w:eastAsia="宋体"/>
      <w:b/>
      <w:szCs w:val="21"/>
    </w:rPr>
  </w:style>
  <w:style w:type="character" w:customStyle="1" w:styleId="apple-style-span">
    <w:name w:val="apple-style-span"/>
    <w:rsid w:val="00A9416D"/>
  </w:style>
  <w:style w:type="paragraph" w:customStyle="1" w:styleId="Char1CharCharChar">
    <w:name w:val="Char1 Char Char Char"/>
    <w:basedOn w:val="af8"/>
    <w:rsid w:val="00A9416D"/>
    <w:pPr>
      <w:numPr>
        <w:ilvl w:val="2"/>
        <w:numId w:val="23"/>
      </w:numPr>
      <w:ind w:left="0" w:firstLine="0"/>
    </w:pPr>
    <w:rPr>
      <w:rFonts w:ascii="Times New Roman" w:eastAsia="宋体" w:hAnsi="Times New Roman" w:cs="Times New Roman"/>
      <w:szCs w:val="24"/>
    </w:rPr>
  </w:style>
  <w:style w:type="paragraph" w:customStyle="1" w:styleId="P3">
    <w:name w:val="P标3"/>
    <w:basedOn w:val="3"/>
    <w:autoRedefine/>
    <w:rsid w:val="00A9416D"/>
    <w:pPr>
      <w:keepNext w:val="0"/>
      <w:keepLines w:val="0"/>
      <w:tabs>
        <w:tab w:val="left" w:pos="540"/>
      </w:tabs>
      <w:spacing w:before="0" w:after="120" w:line="480" w:lineRule="exact"/>
      <w:outlineLvl w:val="9"/>
    </w:pPr>
    <w:rPr>
      <w:rFonts w:ascii="宋体" w:hAnsi="宋体"/>
      <w:b w:val="0"/>
      <w:sz w:val="30"/>
      <w:szCs w:val="30"/>
    </w:rPr>
  </w:style>
  <w:style w:type="paragraph" w:styleId="35">
    <w:name w:val="List 3"/>
    <w:basedOn w:val="af8"/>
    <w:rsid w:val="00A9416D"/>
    <w:pPr>
      <w:ind w:leftChars="400" w:left="100" w:hangingChars="200" w:hanging="200"/>
    </w:pPr>
    <w:rPr>
      <w:rFonts w:ascii="Times New Roman" w:eastAsia="宋体" w:hAnsi="Times New Roman" w:cs="Times New Roman"/>
      <w:szCs w:val="24"/>
    </w:rPr>
  </w:style>
  <w:style w:type="paragraph" w:customStyle="1" w:styleId="Default">
    <w:name w:val="Default"/>
    <w:rsid w:val="00A9416D"/>
    <w:pPr>
      <w:widowControl w:val="0"/>
      <w:autoSpaceDE w:val="0"/>
      <w:autoSpaceDN w:val="0"/>
      <w:adjustRightInd w:val="0"/>
    </w:pPr>
    <w:rPr>
      <w:rFonts w:ascii="Arial" w:eastAsia="宋体" w:hAnsi="Arial" w:cs="Times New Roman"/>
      <w:color w:val="000000"/>
      <w:kern w:val="0"/>
      <w:sz w:val="24"/>
      <w:szCs w:val="20"/>
    </w:rPr>
  </w:style>
  <w:style w:type="paragraph" w:customStyle="1" w:styleId="afffffff9">
    <w:name w:val="自由格式"/>
    <w:rsid w:val="00A9416D"/>
    <w:rPr>
      <w:rFonts w:ascii="Helvetica" w:eastAsia="ヒラギノ角ゴ Pro W3" w:hAnsi="Helvetica" w:cs="Times New Roman"/>
      <w:color w:val="000000"/>
      <w:kern w:val="0"/>
      <w:sz w:val="24"/>
      <w:szCs w:val="20"/>
    </w:rPr>
  </w:style>
  <w:style w:type="paragraph" w:customStyle="1" w:styleId="afffffffa">
    <w:name w:val="页眉与页脚"/>
    <w:autoRedefine/>
    <w:rsid w:val="00A9416D"/>
    <w:pPr>
      <w:tabs>
        <w:tab w:val="right" w:pos="9632"/>
      </w:tabs>
    </w:pPr>
    <w:rPr>
      <w:rFonts w:ascii="Helvetica" w:eastAsia="ヒラギノ角ゴ Pro W3" w:hAnsi="Helvetica" w:cs="Times New Roman"/>
      <w:color w:val="000000"/>
      <w:kern w:val="0"/>
      <w:sz w:val="20"/>
      <w:szCs w:val="20"/>
    </w:rPr>
  </w:style>
  <w:style w:type="paragraph" w:customStyle="1" w:styleId="afffffffb">
    <w:name w:val="正常"/>
    <w:rsid w:val="00A9416D"/>
    <w:pPr>
      <w:widowControl w:val="0"/>
      <w:spacing w:after="120"/>
      <w:jc w:val="both"/>
    </w:pPr>
    <w:rPr>
      <w:rFonts w:ascii="Times New Roman" w:eastAsia="ヒラギノ角ゴ Pro W3" w:hAnsi="Times New Roman" w:cs="Times New Roman"/>
      <w:color w:val="000000"/>
      <w:kern w:val="0"/>
      <w:szCs w:val="20"/>
    </w:rPr>
  </w:style>
  <w:style w:type="character" w:styleId="afffffffc">
    <w:name w:val="Emphasis"/>
    <w:qFormat/>
    <w:rsid w:val="00A9416D"/>
    <w:rPr>
      <w:rFonts w:cs="Times New Roman"/>
    </w:rPr>
  </w:style>
  <w:style w:type="character" w:customStyle="1" w:styleId="CharChar12">
    <w:name w:val="Char Char12"/>
    <w:rsid w:val="00A9416D"/>
    <w:rPr>
      <w:rFonts w:eastAsia="宋体"/>
      <w:b/>
      <w:bCs/>
      <w:kern w:val="2"/>
      <w:sz w:val="28"/>
      <w:szCs w:val="28"/>
      <w:lang w:val="en-US" w:eastAsia="zh-CN" w:bidi="ar-SA"/>
    </w:rPr>
  </w:style>
  <w:style w:type="paragraph" w:customStyle="1" w:styleId="NewNewNew">
    <w:name w:val="正文 New New New"/>
    <w:rsid w:val="00A9416D"/>
    <w:pPr>
      <w:widowControl w:val="0"/>
      <w:jc w:val="both"/>
    </w:pPr>
    <w:rPr>
      <w:rFonts w:ascii="Times New Roman" w:eastAsia="宋体" w:hAnsi="Times New Roman" w:cs="Times New Roman"/>
      <w:szCs w:val="20"/>
    </w:rPr>
  </w:style>
  <w:style w:type="paragraph" w:customStyle="1" w:styleId="NewNew">
    <w:name w:val="正文缩进 New New"/>
    <w:basedOn w:val="NewNewNew"/>
    <w:rsid w:val="00A9416D"/>
    <w:pPr>
      <w:ind w:firstLine="420"/>
    </w:pPr>
  </w:style>
  <w:style w:type="character" w:customStyle="1" w:styleId="question-title2">
    <w:name w:val="question-title2"/>
    <w:basedOn w:val="afa"/>
    <w:rsid w:val="00A9416D"/>
  </w:style>
  <w:style w:type="paragraph" w:customStyle="1" w:styleId="DefaultParagraphFontParaChar">
    <w:name w:val="Default Paragraph Font Para Char"/>
    <w:basedOn w:val="af8"/>
    <w:rsid w:val="00A9416D"/>
    <w:pPr>
      <w:widowControl/>
      <w:spacing w:after="160" w:line="240" w:lineRule="exact"/>
      <w:jc w:val="left"/>
    </w:pPr>
    <w:rPr>
      <w:rFonts w:ascii="Verdana" w:eastAsia="宋体" w:hAnsi="Verdana" w:cs="Times New Roman"/>
      <w:kern w:val="0"/>
      <w:sz w:val="20"/>
      <w:szCs w:val="20"/>
      <w:lang w:eastAsia="en-US"/>
    </w:rPr>
  </w:style>
  <w:style w:type="paragraph" w:customStyle="1" w:styleId="afffffffd">
    <w:name w:val="标准正文"/>
    <w:basedOn w:val="afff2"/>
    <w:rsid w:val="00A9416D"/>
    <w:pPr>
      <w:spacing w:before="60" w:after="60" w:line="360" w:lineRule="auto"/>
      <w:ind w:firstLine="482"/>
    </w:pPr>
    <w:rPr>
      <w:rFonts w:ascii="Arial" w:hAnsi="Arial"/>
      <w:sz w:val="24"/>
    </w:rPr>
  </w:style>
  <w:style w:type="paragraph" w:customStyle="1" w:styleId="AA0">
    <w:name w:val="正文 A A"/>
    <w:rsid w:val="00A9416D"/>
    <w:pPr>
      <w:widowControl w:val="0"/>
      <w:jc w:val="both"/>
    </w:pPr>
    <w:rPr>
      <w:rFonts w:ascii="Times New Roman" w:eastAsia="ヒラギノ角ゴ Pro W3" w:hAnsi="Times New Roman" w:cs="Times New Roman"/>
      <w:color w:val="000000"/>
      <w:szCs w:val="20"/>
    </w:rPr>
  </w:style>
  <w:style w:type="paragraph" w:customStyle="1" w:styleId="BEA">
    <w:name w:val="BEA正文首行缩进"/>
    <w:basedOn w:val="af8"/>
    <w:autoRedefine/>
    <w:rsid w:val="00A9416D"/>
    <w:pPr>
      <w:tabs>
        <w:tab w:val="left" w:pos="6332"/>
      </w:tabs>
      <w:spacing w:line="360" w:lineRule="auto"/>
      <w:ind w:firstLineChars="200" w:firstLine="512"/>
      <w:jc w:val="left"/>
    </w:pPr>
    <w:rPr>
      <w:rFonts w:ascii="Arial" w:eastAsia="宋体" w:hAnsi="Arial" w:cs="Times New Roman"/>
      <w:bCs/>
      <w:spacing w:val="8"/>
      <w:sz w:val="24"/>
      <w:szCs w:val="36"/>
    </w:rPr>
  </w:style>
  <w:style w:type="paragraph" w:customStyle="1" w:styleId="afffffffe">
    <w:name w:val="样式 宋体 小四"/>
    <w:basedOn w:val="af8"/>
    <w:rsid w:val="00A9416D"/>
    <w:pPr>
      <w:spacing w:before="120" w:after="120" w:line="360" w:lineRule="auto"/>
    </w:pPr>
    <w:rPr>
      <w:rFonts w:ascii="宋体" w:eastAsia="宋体" w:hAnsi="宋体" w:cs="Times New Roman"/>
      <w:sz w:val="24"/>
      <w:szCs w:val="24"/>
    </w:rPr>
  </w:style>
  <w:style w:type="paragraph" w:customStyle="1" w:styleId="affffffff">
    <w:name w:val="标准文本"/>
    <w:basedOn w:val="af8"/>
    <w:link w:val="Chara"/>
    <w:rsid w:val="00A9416D"/>
    <w:pPr>
      <w:spacing w:line="360" w:lineRule="auto"/>
      <w:ind w:firstLineChars="200" w:firstLine="480"/>
    </w:pPr>
    <w:rPr>
      <w:rFonts w:ascii="Times New Roman" w:eastAsia="宋体" w:hAnsi="Times New Roman" w:cs="Times New Roman"/>
      <w:kern w:val="0"/>
      <w:sz w:val="24"/>
      <w:szCs w:val="20"/>
    </w:rPr>
  </w:style>
  <w:style w:type="character" w:customStyle="1" w:styleId="Chara">
    <w:name w:val="标准文本 Char"/>
    <w:link w:val="affffffff"/>
    <w:rsid w:val="00A9416D"/>
    <w:rPr>
      <w:rFonts w:ascii="Times New Roman" w:eastAsia="宋体" w:hAnsi="Times New Roman" w:cs="Times New Roman"/>
      <w:kern w:val="0"/>
      <w:sz w:val="24"/>
      <w:szCs w:val="20"/>
    </w:rPr>
  </w:style>
  <w:style w:type="character" w:customStyle="1" w:styleId="CharChar9">
    <w:name w:val="Char Char9"/>
    <w:rsid w:val="00A9416D"/>
    <w:rPr>
      <w:rFonts w:ascii="Times New Roman" w:eastAsia="宋体" w:hAnsi="Times New Roman" w:cs="Times New Roman"/>
      <w:sz w:val="18"/>
      <w:szCs w:val="18"/>
    </w:rPr>
  </w:style>
  <w:style w:type="character" w:styleId="affffffff0">
    <w:name w:val="Book Title"/>
    <w:qFormat/>
    <w:rsid w:val="00A9416D"/>
    <w:rPr>
      <w:b/>
      <w:bCs/>
      <w:smallCaps/>
      <w:spacing w:val="5"/>
    </w:rPr>
  </w:style>
  <w:style w:type="paragraph" w:customStyle="1" w:styleId="42">
    <w:name w:val="样式4韩海东"/>
    <w:basedOn w:val="af8"/>
    <w:link w:val="4Char"/>
    <w:qFormat/>
    <w:rsid w:val="00A9416D"/>
    <w:pPr>
      <w:spacing w:line="420" w:lineRule="exact"/>
      <w:ind w:firstLine="420"/>
      <w:jc w:val="left"/>
    </w:pPr>
    <w:rPr>
      <w:rFonts w:ascii="宋体" w:eastAsia="宋体" w:hAnsi="Times New Roman" w:cs="Times New Roman"/>
      <w:bCs/>
      <w:color w:val="000000"/>
      <w:kern w:val="0"/>
      <w:sz w:val="20"/>
      <w:szCs w:val="21"/>
    </w:rPr>
  </w:style>
  <w:style w:type="character" w:customStyle="1" w:styleId="4Char">
    <w:name w:val="样式4韩海东 Char"/>
    <w:link w:val="42"/>
    <w:rsid w:val="00A9416D"/>
    <w:rPr>
      <w:rFonts w:ascii="宋体" w:eastAsia="宋体" w:hAnsi="Times New Roman" w:cs="Times New Roman"/>
      <w:bCs/>
      <w:color w:val="000000"/>
      <w:kern w:val="0"/>
      <w:sz w:val="20"/>
      <w:szCs w:val="21"/>
    </w:rPr>
  </w:style>
  <w:style w:type="character" w:customStyle="1" w:styleId="Normal1">
    <w:name w:val="Normal1"/>
    <w:autoRedefine/>
    <w:rsid w:val="00A9416D"/>
    <w:rPr>
      <w:color w:val="A04421"/>
      <w:sz w:val="24"/>
    </w:rPr>
  </w:style>
  <w:style w:type="character" w:customStyle="1" w:styleId="TableTextCharCharCharCharCharChar">
    <w:name w:val="Table Text Char Char Char Char Char Char"/>
    <w:rsid w:val="00A9416D"/>
    <w:rPr>
      <w:rFonts w:ascii="Arial" w:eastAsia="宋体" w:hAnsi="Arial" w:cs="Arial"/>
      <w:kern w:val="2"/>
      <w:sz w:val="18"/>
      <w:szCs w:val="18"/>
      <w:lang w:val="en-US" w:eastAsia="zh-CN" w:bidi="ar-SA"/>
    </w:rPr>
  </w:style>
  <w:style w:type="character" w:customStyle="1" w:styleId="ca-111">
    <w:name w:val="ca-111"/>
    <w:rsid w:val="00A9416D"/>
    <w:rPr>
      <w:rFonts w:ascii="宋体" w:eastAsia="宋体" w:hAnsi="宋体" w:hint="eastAsia"/>
      <w:color w:val="000000"/>
      <w:sz w:val="24"/>
      <w:szCs w:val="24"/>
    </w:rPr>
  </w:style>
  <w:style w:type="character" w:customStyle="1" w:styleId="FontStyle28">
    <w:name w:val="Font Style28"/>
    <w:rsid w:val="00A9416D"/>
    <w:rPr>
      <w:rFonts w:ascii="Verdana" w:hAnsi="Verdana" w:cs="Verdana"/>
      <w:sz w:val="14"/>
      <w:szCs w:val="14"/>
    </w:rPr>
  </w:style>
  <w:style w:type="character" w:customStyle="1" w:styleId="FontStyle58">
    <w:name w:val="Font Style58"/>
    <w:rsid w:val="00A9416D"/>
    <w:rPr>
      <w:rFonts w:ascii="Verdana" w:hAnsi="Verdana" w:cs="Verdana"/>
      <w:sz w:val="14"/>
      <w:szCs w:val="14"/>
    </w:rPr>
  </w:style>
  <w:style w:type="paragraph" w:customStyle="1" w:styleId="pa-18">
    <w:name w:val="pa-18"/>
    <w:basedOn w:val="af8"/>
    <w:rsid w:val="00A9416D"/>
    <w:pPr>
      <w:widowControl/>
      <w:spacing w:line="312" w:lineRule="atLeast"/>
      <w:ind w:firstLine="480"/>
    </w:pPr>
    <w:rPr>
      <w:rFonts w:ascii="宋体" w:eastAsia="宋体" w:hAnsi="宋体" w:cs="宋体"/>
      <w:kern w:val="0"/>
      <w:sz w:val="24"/>
      <w:szCs w:val="24"/>
    </w:rPr>
  </w:style>
  <w:style w:type="paragraph" w:customStyle="1" w:styleId="Pa1">
    <w:name w:val="Pa1"/>
    <w:basedOn w:val="af8"/>
    <w:next w:val="af8"/>
    <w:rsid w:val="00A9416D"/>
    <w:pPr>
      <w:autoSpaceDE w:val="0"/>
      <w:autoSpaceDN w:val="0"/>
      <w:adjustRightInd w:val="0"/>
      <w:spacing w:line="161" w:lineRule="atLeast"/>
      <w:jc w:val="left"/>
    </w:pPr>
    <w:rPr>
      <w:rFonts w:ascii="方正大黑简体" w:eastAsia="方正大黑简体" w:hAnsi="Times New Roman" w:cs="方正大黑简体"/>
      <w:kern w:val="0"/>
      <w:sz w:val="24"/>
      <w:szCs w:val="24"/>
    </w:rPr>
  </w:style>
  <w:style w:type="paragraph" w:customStyle="1" w:styleId="Style70">
    <w:name w:val="Style7"/>
    <w:basedOn w:val="af8"/>
    <w:rsid w:val="00A9416D"/>
    <w:pPr>
      <w:adjustRightInd w:val="0"/>
      <w:jc w:val="left"/>
    </w:pPr>
    <w:rPr>
      <w:rFonts w:ascii="Verdana" w:eastAsia="宋体" w:hAnsi="Verdana" w:cs="Times New Roman"/>
      <w:snapToGrid w:val="0"/>
      <w:kern w:val="0"/>
      <w:sz w:val="24"/>
      <w:szCs w:val="24"/>
    </w:rPr>
  </w:style>
  <w:style w:type="paragraph" w:customStyle="1" w:styleId="Style24">
    <w:name w:val="Style24"/>
    <w:basedOn w:val="af8"/>
    <w:rsid w:val="00A9416D"/>
    <w:pPr>
      <w:adjustRightInd w:val="0"/>
      <w:jc w:val="left"/>
    </w:pPr>
    <w:rPr>
      <w:rFonts w:ascii="Verdana" w:eastAsia="宋体" w:hAnsi="Verdana" w:cs="Times New Roman"/>
      <w:snapToGrid w:val="0"/>
      <w:kern w:val="0"/>
      <w:sz w:val="24"/>
      <w:szCs w:val="24"/>
    </w:rPr>
  </w:style>
  <w:style w:type="paragraph" w:customStyle="1" w:styleId="11">
    <w:name w:val="（符号）三标题1.1"/>
    <w:basedOn w:val="af8"/>
    <w:link w:val="11Char"/>
    <w:rsid w:val="00A9416D"/>
    <w:pPr>
      <w:numPr>
        <w:ilvl w:val="1"/>
        <w:numId w:val="15"/>
      </w:numPr>
      <w:tabs>
        <w:tab w:val="left" w:pos="700"/>
      </w:tabs>
      <w:spacing w:line="500" w:lineRule="exact"/>
    </w:pPr>
    <w:rPr>
      <w:rFonts w:ascii="宋体" w:eastAsia="宋体" w:hAnsi="宋体" w:cs="Times New Roman"/>
      <w:sz w:val="24"/>
      <w:szCs w:val="24"/>
    </w:rPr>
  </w:style>
  <w:style w:type="character" w:customStyle="1" w:styleId="11Char">
    <w:name w:val="（符号）三标题1.1 Char"/>
    <w:link w:val="11"/>
    <w:rsid w:val="00A9416D"/>
    <w:rPr>
      <w:rFonts w:ascii="宋体" w:eastAsia="宋体" w:hAnsi="宋体" w:cs="Times New Roman"/>
      <w:sz w:val="24"/>
      <w:szCs w:val="24"/>
    </w:rPr>
  </w:style>
  <w:style w:type="paragraph" w:customStyle="1" w:styleId="Pa0">
    <w:name w:val="Pa0"/>
    <w:basedOn w:val="af8"/>
    <w:next w:val="af8"/>
    <w:rsid w:val="00A9416D"/>
    <w:pPr>
      <w:autoSpaceDE w:val="0"/>
      <w:autoSpaceDN w:val="0"/>
      <w:adjustRightInd w:val="0"/>
      <w:spacing w:line="161" w:lineRule="atLeast"/>
      <w:jc w:val="left"/>
    </w:pPr>
    <w:rPr>
      <w:rFonts w:ascii="方正大黑简体" w:eastAsia="方正大黑简体" w:hAnsi="Times New Roman" w:cs="方正大黑简体"/>
      <w:kern w:val="0"/>
      <w:sz w:val="24"/>
      <w:szCs w:val="24"/>
    </w:rPr>
  </w:style>
  <w:style w:type="paragraph" w:customStyle="1" w:styleId="affffffff1">
    <w:name w:val="样式 正文（首行缩进两字） + 宋体 小四"/>
    <w:basedOn w:val="af9"/>
    <w:autoRedefine/>
    <w:rsid w:val="00A9416D"/>
    <w:pPr>
      <w:tabs>
        <w:tab w:val="left" w:pos="3960"/>
      </w:tabs>
      <w:adjustRightInd w:val="0"/>
      <w:snapToGrid w:val="0"/>
      <w:spacing w:line="500" w:lineRule="exact"/>
      <w:ind w:firstLineChars="192" w:firstLine="538"/>
      <w:jc w:val="left"/>
    </w:pPr>
    <w:rPr>
      <w:rFonts w:ascii="宋体" w:hAnsi="宋体" w:cs="宋体"/>
      <w:color w:val="000000"/>
      <w:kern w:val="0"/>
      <w:sz w:val="28"/>
      <w:szCs w:val="28"/>
    </w:rPr>
  </w:style>
  <w:style w:type="character" w:customStyle="1" w:styleId="info4">
    <w:name w:val="info4"/>
    <w:rsid w:val="00A9416D"/>
  </w:style>
  <w:style w:type="character" w:customStyle="1" w:styleId="affffffff2">
    <w:name w:val="（符号）邀请函中一、"/>
    <w:rsid w:val="00A9416D"/>
    <w:rPr>
      <w:rFonts w:ascii="黑体" w:eastAsia="黑体" w:hAnsi="黑体"/>
      <w:b/>
      <w:bCs/>
      <w:sz w:val="24"/>
    </w:rPr>
  </w:style>
  <w:style w:type="paragraph" w:customStyle="1" w:styleId="Flietext">
    <w:name w:val="Fließtext"/>
    <w:basedOn w:val="af8"/>
    <w:rsid w:val="00A9416D"/>
    <w:pPr>
      <w:widowControl/>
      <w:spacing w:before="40" w:after="40"/>
      <w:jc w:val="left"/>
    </w:pPr>
    <w:rPr>
      <w:rFonts w:ascii="Arial" w:eastAsia="宋体" w:hAnsi="Arial" w:cs="Times New Roman"/>
      <w:kern w:val="0"/>
      <w:sz w:val="20"/>
      <w:szCs w:val="20"/>
      <w:lang w:eastAsia="de-DE"/>
    </w:rPr>
  </w:style>
  <w:style w:type="paragraph" w:customStyle="1" w:styleId="CM2">
    <w:name w:val="CM2"/>
    <w:basedOn w:val="af8"/>
    <w:next w:val="af8"/>
    <w:rsid w:val="00A9416D"/>
    <w:pPr>
      <w:autoSpaceDE w:val="0"/>
      <w:autoSpaceDN w:val="0"/>
      <w:jc w:val="left"/>
    </w:pPr>
    <w:rPr>
      <w:rFonts w:ascii="Calibri" w:eastAsia="宋体" w:hAnsi="Calibri" w:cs="Times New Roman"/>
      <w:sz w:val="24"/>
      <w:szCs w:val="20"/>
    </w:rPr>
  </w:style>
  <w:style w:type="paragraph" w:customStyle="1" w:styleId="affffffff3">
    <w:name w:val="我的正文"/>
    <w:basedOn w:val="af8"/>
    <w:link w:val="Charb"/>
    <w:rsid w:val="00A9416D"/>
    <w:pPr>
      <w:spacing w:afterLines="100" w:line="360" w:lineRule="auto"/>
      <w:ind w:firstLineChars="200" w:firstLine="480"/>
    </w:pPr>
    <w:rPr>
      <w:rFonts w:ascii="Times New Roman" w:eastAsia="仿宋_GB2312" w:hAnsi="Times New Roman" w:cs="宋体"/>
      <w:sz w:val="24"/>
      <w:szCs w:val="20"/>
    </w:rPr>
  </w:style>
  <w:style w:type="character" w:customStyle="1" w:styleId="Charb">
    <w:name w:val="我的正文 Char"/>
    <w:link w:val="affffffff3"/>
    <w:rsid w:val="00A9416D"/>
    <w:rPr>
      <w:rFonts w:ascii="Times New Roman" w:eastAsia="仿宋_GB2312" w:hAnsi="Times New Roman" w:cs="宋体"/>
      <w:sz w:val="24"/>
      <w:szCs w:val="20"/>
    </w:rPr>
  </w:style>
  <w:style w:type="paragraph" w:customStyle="1" w:styleId="affffffff4">
    <w:name w:val="左对齐的表内文字"/>
    <w:basedOn w:val="affffffff3"/>
    <w:rsid w:val="00A9416D"/>
    <w:pPr>
      <w:spacing w:afterLines="0" w:line="240" w:lineRule="auto"/>
      <w:ind w:firstLineChars="0" w:firstLine="0"/>
    </w:pPr>
    <w:rPr>
      <w:sz w:val="21"/>
    </w:rPr>
  </w:style>
  <w:style w:type="paragraph" w:customStyle="1" w:styleId="affffffff5">
    <w:name w:val="正文（绿盟科技）"/>
    <w:link w:val="Charc"/>
    <w:qFormat/>
    <w:rsid w:val="00A9416D"/>
    <w:pPr>
      <w:spacing w:line="300" w:lineRule="auto"/>
    </w:pPr>
    <w:rPr>
      <w:rFonts w:ascii="Arial" w:eastAsia="宋体" w:hAnsi="Arial" w:cs="Times New Roman"/>
      <w:kern w:val="0"/>
      <w:szCs w:val="21"/>
    </w:rPr>
  </w:style>
  <w:style w:type="character" w:customStyle="1" w:styleId="Charc">
    <w:name w:val="正文（绿盟科技） Char"/>
    <w:link w:val="affffffff5"/>
    <w:locked/>
    <w:rsid w:val="00A9416D"/>
    <w:rPr>
      <w:rFonts w:ascii="Arial" w:eastAsia="宋体" w:hAnsi="Arial" w:cs="Times New Roman"/>
      <w:kern w:val="0"/>
      <w:szCs w:val="21"/>
    </w:rPr>
  </w:style>
  <w:style w:type="paragraph" w:customStyle="1" w:styleId="affffffff6">
    <w:name w:val="表格文本"/>
    <w:basedOn w:val="af8"/>
    <w:rsid w:val="00A9416D"/>
    <w:pPr>
      <w:tabs>
        <w:tab w:val="decimal" w:pos="0"/>
      </w:tabs>
      <w:autoSpaceDE w:val="0"/>
      <w:autoSpaceDN w:val="0"/>
      <w:adjustRightInd w:val="0"/>
      <w:jc w:val="left"/>
    </w:pPr>
    <w:rPr>
      <w:rFonts w:ascii="Arial" w:eastAsia="楷体_GB2312" w:hAnsi="Arial" w:cs="Times New Roman"/>
      <w:kern w:val="0"/>
      <w:sz w:val="24"/>
      <w:szCs w:val="21"/>
    </w:rPr>
  </w:style>
  <w:style w:type="paragraph" w:customStyle="1" w:styleId="X">
    <w:name w:val="百姓X"/>
    <w:basedOn w:val="af8"/>
    <w:rsid w:val="00A9416D"/>
    <w:pPr>
      <w:spacing w:before="120" w:after="120" w:line="360" w:lineRule="auto"/>
      <w:ind w:firstLine="539"/>
    </w:pPr>
    <w:rPr>
      <w:rFonts w:ascii="Times New Roman" w:eastAsia="宋体" w:hAnsi="Times New Roman" w:cs="Times New Roman"/>
      <w:sz w:val="24"/>
      <w:szCs w:val="20"/>
    </w:rPr>
  </w:style>
  <w:style w:type="paragraph" w:customStyle="1" w:styleId="affffffff7">
    <w:name w:val="Ｃ"/>
    <w:basedOn w:val="body3"/>
    <w:rsid w:val="00A9416D"/>
    <w:pPr>
      <w:keepNext/>
      <w:ind w:left="0"/>
      <w:jc w:val="center"/>
    </w:pPr>
    <w:rPr>
      <w:sz w:val="16"/>
    </w:rPr>
  </w:style>
  <w:style w:type="paragraph" w:customStyle="1" w:styleId="body3">
    <w:name w:val="body3"/>
    <w:basedOn w:val="af8"/>
    <w:next w:val="4"/>
    <w:rsid w:val="00A9416D"/>
    <w:pPr>
      <w:widowControl/>
      <w:overflowPunct w:val="0"/>
      <w:autoSpaceDE w:val="0"/>
      <w:autoSpaceDN w:val="0"/>
      <w:adjustRightInd w:val="0"/>
      <w:spacing w:line="0" w:lineRule="atLeast"/>
      <w:ind w:left="2610" w:right="210"/>
      <w:jc w:val="left"/>
      <w:textAlignment w:val="baseline"/>
    </w:pPr>
    <w:rPr>
      <w:rFonts w:ascii="宋体" w:eastAsia="宋体" w:hAnsi="Times New Roman" w:cs="Times New Roman"/>
      <w:kern w:val="0"/>
      <w:sz w:val="28"/>
      <w:szCs w:val="20"/>
    </w:rPr>
  </w:style>
  <w:style w:type="character" w:customStyle="1" w:styleId="CharCharChar0">
    <w:name w:val="正文首行缩进两字符 Char Char Char"/>
    <w:rsid w:val="00A9416D"/>
    <w:rPr>
      <w:rFonts w:eastAsia="宋体"/>
      <w:kern w:val="2"/>
      <w:sz w:val="21"/>
      <w:szCs w:val="24"/>
      <w:lang w:val="en-US" w:eastAsia="zh-CN" w:bidi="ar-SA"/>
    </w:rPr>
  </w:style>
  <w:style w:type="character" w:customStyle="1" w:styleId="A10">
    <w:name w:val="A10"/>
    <w:rsid w:val="00A9416D"/>
    <w:rPr>
      <w:rFonts w:ascii="Univers LT Std 45 Light" w:eastAsia="Univers LT Std 45 Light" w:cs="Univers LT Std 45 Light"/>
      <w:color w:val="221E1F"/>
      <w:sz w:val="8"/>
      <w:szCs w:val="8"/>
    </w:rPr>
  </w:style>
  <w:style w:type="character" w:customStyle="1" w:styleId="A11">
    <w:name w:val="A1"/>
    <w:rsid w:val="00A9416D"/>
    <w:rPr>
      <w:rFonts w:ascii="Univers LT Std 45 Light" w:eastAsia="Univers LT Std 45 Light" w:cs="Univers LT Std 45 Light"/>
      <w:color w:val="221E1F"/>
      <w:sz w:val="10"/>
      <w:szCs w:val="10"/>
    </w:rPr>
  </w:style>
  <w:style w:type="paragraph" w:customStyle="1" w:styleId="Char2CharChar">
    <w:name w:val="Char2 Char Char"/>
    <w:basedOn w:val="afffc"/>
    <w:autoRedefine/>
    <w:rsid w:val="00A9416D"/>
    <w:rPr>
      <w:rFonts w:ascii="Tahoma" w:hAnsi="Tahoma"/>
      <w:sz w:val="24"/>
      <w:szCs w:val="24"/>
    </w:rPr>
  </w:style>
  <w:style w:type="paragraph" w:customStyle="1" w:styleId="1110">
    <w:name w:val="(符号)五标题1.1.1"/>
    <w:basedOn w:val="af8"/>
    <w:rsid w:val="00A9416D"/>
    <w:pPr>
      <w:tabs>
        <w:tab w:val="num" w:pos="1000"/>
      </w:tabs>
      <w:spacing w:line="500" w:lineRule="exact"/>
      <w:ind w:left="1000" w:hanging="1000"/>
    </w:pPr>
    <w:rPr>
      <w:rFonts w:ascii="宋体" w:eastAsia="宋体" w:hAnsi="宋体" w:cs="宋体"/>
      <w:color w:val="000000"/>
      <w:sz w:val="24"/>
      <w:szCs w:val="20"/>
    </w:rPr>
  </w:style>
  <w:style w:type="paragraph" w:customStyle="1" w:styleId="Char2CharChar1">
    <w:name w:val="Char2 Char Char1"/>
    <w:basedOn w:val="afffc"/>
    <w:autoRedefine/>
    <w:rsid w:val="00A9416D"/>
    <w:rPr>
      <w:rFonts w:ascii="Tahoma" w:hAnsi="Tahoma"/>
      <w:sz w:val="24"/>
      <w:szCs w:val="24"/>
    </w:rPr>
  </w:style>
  <w:style w:type="paragraph" w:customStyle="1" w:styleId="New">
    <w:name w:val="正文 New"/>
    <w:rsid w:val="00A9416D"/>
    <w:pPr>
      <w:widowControl w:val="0"/>
      <w:jc w:val="both"/>
    </w:pPr>
    <w:rPr>
      <w:rFonts w:ascii="Times New Roman" w:eastAsia="宋体" w:hAnsi="Times New Roman" w:cs="Times New Roman"/>
      <w:szCs w:val="24"/>
    </w:rPr>
  </w:style>
  <w:style w:type="paragraph" w:styleId="affffffff8">
    <w:name w:val="annotation subject"/>
    <w:basedOn w:val="affd"/>
    <w:next w:val="affd"/>
    <w:link w:val="affffffff9"/>
    <w:rsid w:val="00A9416D"/>
    <w:pPr>
      <w:widowControl w:val="0"/>
      <w:spacing w:line="240" w:lineRule="auto"/>
    </w:pPr>
    <w:rPr>
      <w:rFonts w:ascii="Times New Roman" w:hAnsi="Times New Roman" w:cs="Times New Roman"/>
      <w:b/>
      <w:bCs/>
      <w:sz w:val="21"/>
    </w:rPr>
  </w:style>
  <w:style w:type="character" w:customStyle="1" w:styleId="affffffff9">
    <w:name w:val="批注主题 字符"/>
    <w:basedOn w:val="Char1"/>
    <w:link w:val="affffffff8"/>
    <w:rsid w:val="00A9416D"/>
    <w:rPr>
      <w:rFonts w:ascii="Times New Roman" w:eastAsia="宋体" w:hAnsi="Times New Roman" w:cs="Times New Roman"/>
      <w:b/>
      <w:bCs/>
    </w:rPr>
  </w:style>
  <w:style w:type="character" w:customStyle="1" w:styleId="apple-converted-space">
    <w:name w:val="apple-converted-space"/>
    <w:qFormat/>
    <w:rsid w:val="00A941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77E53A3-169F-46FD-9202-D32E637A00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314</Words>
  <Characters>1795</Characters>
  <Application>Microsoft Office Word</Application>
  <DocSecurity>0</DocSecurity>
  <Lines>14</Lines>
  <Paragraphs>4</Paragraphs>
  <ScaleCrop>false</ScaleCrop>
  <Company>Microsoft</Company>
  <LinksUpToDate>false</LinksUpToDate>
  <CharactersWithSpaces>2105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Ld</dc:creator>
  <cp:keywords/>
  <dc:description/>
  <cp:lastModifiedBy>陈柏杉</cp:lastModifiedBy>
  <cp:revision>2</cp:revision>
  <dcterms:created xsi:type="dcterms:W3CDTF">2020-01-02T08:15:00Z</dcterms:created>
  <dcterms:modified xsi:type="dcterms:W3CDTF">2020-01-02T08:15:00Z</dcterms:modified>
</cp:coreProperties>
</file>